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5404"/>
      </w:tblGrid>
      <w:tr w:rsidR="00995C69" w14:paraId="623283F8" w14:textId="77777777">
        <w:trPr>
          <w:cantSplit/>
          <w:trHeight w:val="851"/>
        </w:trPr>
        <w:tc>
          <w:tcPr>
            <w:tcW w:w="1843" w:type="dxa"/>
            <w:vMerge w:val="restart"/>
          </w:tcPr>
          <w:p w14:paraId="1678594A" w14:textId="77777777" w:rsidR="00995C69" w:rsidRDefault="00345E7C">
            <w:pPr>
              <w:jc w:val="left"/>
            </w:pPr>
            <w:r>
              <w:rPr>
                <w:noProof/>
                <w:lang w:eastAsia="pl-PL"/>
              </w:rPr>
              <w:drawing>
                <wp:inline distT="0" distB="0" distL="0" distR="0" wp14:anchorId="4A6AF2E2" wp14:editId="47B34EDD">
                  <wp:extent cx="1168400" cy="1270000"/>
                  <wp:effectExtent l="0" t="0" r="0" b="0"/>
                  <wp:docPr id="1" name="Obraz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1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4" w:type="dxa"/>
          </w:tcPr>
          <w:p w14:paraId="22062E7F" w14:textId="77777777" w:rsidR="00995C69" w:rsidRDefault="00345E7C">
            <w:pPr>
              <w:snapToGrid w:val="0"/>
              <w:rPr>
                <w:vertAlign w:val="subscrip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89535" distR="89535" simplePos="0" relativeHeight="251657728" behindDoc="0" locked="0" layoutInCell="1" allowOverlap="1" wp14:anchorId="5B208A48" wp14:editId="0A65D476">
                      <wp:simplePos x="0" y="0"/>
                      <wp:positionH relativeFrom="margin">
                        <wp:posOffset>22225</wp:posOffset>
                      </wp:positionH>
                      <wp:positionV relativeFrom="margin">
                        <wp:posOffset>4445</wp:posOffset>
                      </wp:positionV>
                      <wp:extent cx="3393440" cy="509905"/>
                      <wp:effectExtent l="0" t="0" r="0" b="0"/>
                      <wp:wrapSquare wrapText="bothSides"/>
                      <wp:docPr id="259507643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3393440" cy="509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1824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283"/>
                                    <w:gridCol w:w="308"/>
                                  </w:tblGrid>
                                  <w:tr w:rsidR="00995C69" w14:paraId="7D870F86" w14:textId="77777777" w:rsidTr="00525ABB">
                                    <w:trPr>
                                      <w:trHeight w:val="340"/>
                                    </w:trPr>
                                    <w:tc>
                                      <w:tcPr>
                                        <w:tcW w:w="1824" w:type="dxa"/>
                                        <w:vAlign w:val="center"/>
                                      </w:tcPr>
                                      <w:p w14:paraId="43431B1D" w14:textId="77777777" w:rsidR="00995C69" w:rsidRDefault="00995C69" w:rsidP="00A16A74">
                                        <w:pPr>
                                          <w:ind w:left="708"/>
                                          <w:jc w:val="center"/>
                                        </w:pPr>
                                        <w:r>
                                          <w:rPr>
                                            <w:b/>
                                            <w:sz w:val="12"/>
                                          </w:rPr>
                                          <w:t xml:space="preserve">PESEL </w:t>
                                        </w:r>
                                        <w:r w:rsidR="008463F4">
                                          <w:rPr>
                                            <w:b/>
                                            <w:sz w:val="12"/>
                                          </w:rPr>
                                          <w:t>uczestnika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0073FF5B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7D17F509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1B205634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4297D88A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565B0331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7C965F91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2FDD25AD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51FB3C2E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2E40A4DA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83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01010781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  <w:rPr>
                                            <w:b/>
                                            <w:sz w:val="1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08" w:type="dxa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  <w:right w:val="single" w:sz="4" w:space="0" w:color="000000"/>
                                        </w:tcBorders>
                                        <w:vAlign w:val="center"/>
                                      </w:tcPr>
                                      <w:p w14:paraId="1F899E35" w14:textId="77777777" w:rsidR="00995C69" w:rsidRDefault="00995C69">
                                        <w:pPr>
                                          <w:snapToGrid w:val="0"/>
                                          <w:jc w:val="center"/>
                                        </w:pPr>
                                      </w:p>
                                    </w:tc>
                                  </w:tr>
                                </w:tbl>
                                <w:p w14:paraId="416B7CD5" w14:textId="77777777" w:rsidR="00995C69" w:rsidRDefault="00995C69">
                                  <w:r>
                                    <w:rPr>
                                      <w:rFonts w:eastAsia="Trebuchet M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208A4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left:0;text-align:left;margin-left:1.75pt;margin-top:.35pt;width:267.2pt;height:40.15pt;z-index:251657728;visibility:visible;mso-wrap-style:square;mso-width-percent:0;mso-height-percent:0;mso-wrap-distance-left:7.05pt;mso-wrap-distance-top:0;mso-wrap-distance-right:7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" stroked="f">
                      <v:path arrowok="t"/>
                      <v:textbox inset="0,0,0,0"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824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308"/>
                            </w:tblGrid>
                            <w:tr w:rsidR="00995C69" w14:paraId="7D870F86" w14:textId="77777777" w:rsidTr="00525ABB">
                              <w:trPr>
                                <w:trHeight w:val="340"/>
                              </w:trPr>
                              <w:tc>
                                <w:tcPr>
                                  <w:tcW w:w="1824" w:type="dxa"/>
                                  <w:vAlign w:val="center"/>
                                </w:tcPr>
                                <w:p w14:paraId="43431B1D" w14:textId="77777777" w:rsidR="00995C69" w:rsidRDefault="00995C69" w:rsidP="00A16A74">
                                  <w:pPr>
                                    <w:ind w:left="708"/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12"/>
                                    </w:rPr>
                                    <w:t xml:space="preserve">PESEL </w:t>
                                  </w:r>
                                  <w:r w:rsidR="008463F4">
                                    <w:rPr>
                                      <w:b/>
                                      <w:sz w:val="12"/>
                                    </w:rPr>
                                    <w:t>uczestnika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0073FF5B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7D17F509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B205634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4297D88A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65B0331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7C965F91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FDD25AD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1FB3C2E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E40A4DA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01010781" w14:textId="77777777" w:rsidR="00995C69" w:rsidRDefault="00995C69">
                                  <w:pPr>
                                    <w:snapToGrid w:val="0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1F899E35" w14:textId="77777777" w:rsidR="00995C69" w:rsidRDefault="00995C69">
                                  <w:pPr>
                                    <w:snapToGrid w:val="0"/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416B7CD5" w14:textId="77777777" w:rsidR="00995C69" w:rsidRDefault="00995C69">
                            <w:r>
                              <w:rPr>
                                <w:rFonts w:eastAsia="Trebuchet MS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  <w:tr w:rsidR="00995C69" w14:paraId="525BDD58" w14:textId="77777777">
        <w:trPr>
          <w:cantSplit/>
          <w:trHeight w:val="614"/>
        </w:trPr>
        <w:tc>
          <w:tcPr>
            <w:tcW w:w="1843" w:type="dxa"/>
            <w:vMerge/>
          </w:tcPr>
          <w:p w14:paraId="46FDA606" w14:textId="77777777" w:rsidR="00995C69" w:rsidRDefault="00995C69">
            <w:pPr>
              <w:snapToGrid w:val="0"/>
              <w:jc w:val="left"/>
              <w:rPr>
                <w:vertAlign w:val="subscript"/>
                <w:lang w:eastAsia="pl-PL"/>
              </w:rPr>
            </w:pPr>
          </w:p>
        </w:tc>
        <w:tc>
          <w:tcPr>
            <w:tcW w:w="5404" w:type="dxa"/>
          </w:tcPr>
          <w:p w14:paraId="0BD7015C" w14:textId="77777777" w:rsidR="00995C69" w:rsidRPr="00ED7E16" w:rsidRDefault="00995C69">
            <w:pPr>
              <w:pStyle w:val="ZAh1"/>
              <w:jc w:val="left"/>
              <w:rPr>
                <w:color w:val="FF0000"/>
                <w:sz w:val="16"/>
                <w:szCs w:val="16"/>
                <w:lang w:val="pl-PL"/>
              </w:rPr>
            </w:pPr>
            <w:r w:rsidRPr="005E29CD">
              <w:rPr>
                <w:sz w:val="22"/>
                <w:lang w:val="pl-PL" w:eastAsia="en-US"/>
              </w:rPr>
              <w:t xml:space="preserve">Załącznik do karty kwalifikacyjnej niepełnoletniego uczestnika wypoczynku </w:t>
            </w:r>
          </w:p>
        </w:tc>
      </w:tr>
    </w:tbl>
    <w:p w14:paraId="29475847" w14:textId="77777777" w:rsidR="00995C69" w:rsidRDefault="00995C69">
      <w:pPr>
        <w:pStyle w:val="ZAh2"/>
      </w:pPr>
      <w:r>
        <w:t>I. Informacje dotyczące uczestnika formy HALiZ/wypoczynku</w:t>
      </w:r>
    </w:p>
    <w:tbl>
      <w:tblPr>
        <w:tblW w:w="0" w:type="auto"/>
        <w:tblInd w:w="-50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980"/>
        <w:gridCol w:w="5350"/>
      </w:tblGrid>
      <w:tr w:rsidR="00995C69" w14:paraId="131D9CA2" w14:textId="77777777">
        <w:trPr>
          <w:cantSplit/>
          <w:trHeight w:val="22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14:paraId="3112776E" w14:textId="77777777" w:rsidR="00995C69" w:rsidRDefault="00995C69">
            <w:pPr>
              <w:tabs>
                <w:tab w:val="left" w:pos="222"/>
              </w:tabs>
              <w:jc w:val="left"/>
            </w:pPr>
            <w:r>
              <w:t>Imię i nazwisko dziecka</w:t>
            </w:r>
          </w:p>
        </w:tc>
        <w:tc>
          <w:tcPr>
            <w:tcW w:w="5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C966C" w14:textId="77777777" w:rsidR="00995C69" w:rsidRDefault="00995C69">
            <w:pPr>
              <w:snapToGrid w:val="0"/>
              <w:jc w:val="left"/>
            </w:pPr>
          </w:p>
          <w:p w14:paraId="42A37072" w14:textId="77777777" w:rsidR="00995C69" w:rsidRDefault="00995C69">
            <w:pPr>
              <w:jc w:val="left"/>
            </w:pPr>
          </w:p>
        </w:tc>
      </w:tr>
    </w:tbl>
    <w:p w14:paraId="720EB6CF" w14:textId="77777777" w:rsidR="00995C69" w:rsidRDefault="00995C69">
      <w:pPr>
        <w:pStyle w:val="ZAh2"/>
      </w:pPr>
      <w:r>
        <w:t>II. Zobowiązania, zezwolenia i oświadczenia</w:t>
      </w:r>
    </w:p>
    <w:p w14:paraId="398819BD" w14:textId="77777777" w:rsidR="00995C69" w:rsidRDefault="00995C69" w:rsidP="000603D4">
      <w:pPr>
        <w:numPr>
          <w:ilvl w:val="0"/>
          <w:numId w:val="30"/>
        </w:numPr>
        <w:tabs>
          <w:tab w:val="clear" w:pos="567"/>
          <w:tab w:val="left" w:pos="142"/>
          <w:tab w:val="left" w:pos="6946"/>
        </w:tabs>
        <w:ind w:left="426" w:hanging="426"/>
        <w:jc w:val="left"/>
      </w:pPr>
      <w:r>
        <w:rPr>
          <w:szCs w:val="16"/>
        </w:rPr>
        <w:t xml:space="preserve">Zobowiązuję się do uiszczenia kosztów pobytu dziecka w wysokości </w:t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 w:rsidR="00ED7E16">
        <w:rPr>
          <w:rStyle w:val="ZAdowypelnienia"/>
          <w:szCs w:val="16"/>
        </w:rPr>
        <w:t>1150</w:t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szCs w:val="16"/>
        </w:rPr>
        <w:t xml:space="preserve"> zł,</w:t>
      </w:r>
    </w:p>
    <w:p w14:paraId="355028C6" w14:textId="77777777" w:rsidR="00995C69" w:rsidRDefault="00995C69">
      <w:pPr>
        <w:tabs>
          <w:tab w:val="left" w:pos="6946"/>
        </w:tabs>
        <w:jc w:val="left"/>
      </w:pPr>
      <w:r>
        <w:rPr>
          <w:szCs w:val="16"/>
        </w:rPr>
        <w:t xml:space="preserve">słownie: </w:t>
      </w:r>
      <w:r>
        <w:rPr>
          <w:rStyle w:val="ZAdowypelnienia"/>
          <w:szCs w:val="16"/>
        </w:rPr>
        <w:tab/>
      </w:r>
      <w:r w:rsidR="00ED7E16">
        <w:rPr>
          <w:rStyle w:val="ZAdowypelnienia"/>
          <w:szCs w:val="16"/>
        </w:rPr>
        <w:t>tysiąc sto pięćdziesiąt złotych</w:t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  <w:t xml:space="preserve"> </w:t>
      </w:r>
    </w:p>
    <w:p w14:paraId="5F3907D9" w14:textId="77777777" w:rsidR="00995C69" w:rsidRDefault="00995C69">
      <w:pPr>
        <w:tabs>
          <w:tab w:val="left" w:pos="6946"/>
        </w:tabs>
        <w:jc w:val="left"/>
      </w:pP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szCs w:val="16"/>
        </w:rPr>
        <w:t xml:space="preserve"> .</w:t>
      </w:r>
    </w:p>
    <w:p w14:paraId="29EEFA75" w14:textId="315173A3" w:rsidR="00995C69" w:rsidRDefault="00995C69" w:rsidP="002F2094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</w:pPr>
      <w:r>
        <w:rPr>
          <w:szCs w:val="16"/>
          <w:shd w:val="clear" w:color="auto" w:fill="FFFFFF"/>
        </w:rPr>
        <w:t>Oświadczam, że zapoznałam(-em) się i akceptuję warunki uczestnictwa</w:t>
      </w:r>
      <w:r w:rsidR="00D9304D">
        <w:rPr>
          <w:szCs w:val="16"/>
          <w:shd w:val="clear" w:color="auto" w:fill="FFFFFF"/>
          <w:lang w:val="pl-PL"/>
        </w:rPr>
        <w:t xml:space="preserve"> (dostępne na stronie www.lodzgorna.zhp.pl)</w:t>
      </w:r>
      <w:r>
        <w:rPr>
          <w:szCs w:val="16"/>
          <w:shd w:val="clear" w:color="auto" w:fill="FFFFFF"/>
        </w:rPr>
        <w:t xml:space="preserve"> na </w:t>
      </w:r>
      <w:r w:rsidR="00D9304D">
        <w:rPr>
          <w:rStyle w:val="ZAdowypelnienia"/>
          <w:szCs w:val="16"/>
        </w:rPr>
        <w:t>zimowisk</w:t>
      </w:r>
      <w:r w:rsidR="00D9304D">
        <w:rPr>
          <w:rStyle w:val="ZAdowypelnienia"/>
          <w:szCs w:val="16"/>
          <w:lang w:val="pl-PL"/>
        </w:rPr>
        <w:t>u</w:t>
      </w:r>
      <w:r w:rsidR="00ED7E16">
        <w:rPr>
          <w:rStyle w:val="ZAdowypelnienia"/>
          <w:szCs w:val="16"/>
        </w:rPr>
        <w:t xml:space="preserve"> Hufca Łódź-Górna </w:t>
      </w:r>
      <w:r>
        <w:rPr>
          <w:szCs w:val="16"/>
          <w:shd w:val="clear" w:color="auto" w:fill="FFFFFF"/>
        </w:rPr>
        <w:t>mojego dziecka w terminie</w:t>
      </w:r>
      <w:r w:rsidR="002F2094">
        <w:t xml:space="preserve"> </w:t>
      </w:r>
      <w:r w:rsidR="00ED7E16">
        <w:rPr>
          <w:rStyle w:val="ZAdowypelnienia"/>
          <w:szCs w:val="16"/>
          <w:lang w:val="pl-PL"/>
        </w:rPr>
        <w:t>7.02-11.02.2026</w:t>
      </w:r>
      <w:r w:rsidR="00D9304D">
        <w:rPr>
          <w:rStyle w:val="ZAdowypelnienia"/>
          <w:szCs w:val="16"/>
          <w:lang w:val="pl-PL"/>
        </w:rPr>
        <w:t xml:space="preserve"> r.</w:t>
      </w:r>
      <w:r w:rsidR="00ED7E16">
        <w:rPr>
          <w:rStyle w:val="ZAdowypelnienia"/>
          <w:szCs w:val="16"/>
        </w:rPr>
        <w:t xml:space="preserve"> </w:t>
      </w:r>
      <w:r w:rsidR="00EB246A" w:rsidRPr="002F2094">
        <w:rPr>
          <w:szCs w:val="16"/>
          <w:shd w:val="clear" w:color="auto" w:fill="FFFFFF"/>
        </w:rPr>
        <w:t xml:space="preserve">w </w:t>
      </w:r>
      <w:r w:rsidR="00EB246A">
        <w:rPr>
          <w:rStyle w:val="ZAdowypelnienia"/>
          <w:szCs w:val="16"/>
        </w:rPr>
        <w:t>Piwniczej</w:t>
      </w:r>
      <w:r w:rsidR="00ED5875">
        <w:rPr>
          <w:rStyle w:val="ZAdowypelnienia"/>
          <w:szCs w:val="16"/>
        </w:rPr>
        <w:t>-Zdrój.</w:t>
      </w:r>
    </w:p>
    <w:p w14:paraId="500B2030" w14:textId="77777777" w:rsidR="00995C69" w:rsidRPr="00F843AC" w:rsidRDefault="00995C69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</w:pPr>
      <w:r>
        <w:rPr>
          <w:szCs w:val="16"/>
          <w:shd w:val="clear" w:color="auto" w:fill="FFFFFF"/>
        </w:rPr>
        <w:t>Oświadczam, że podałam(-em) wszystkie znane mi informacje o dziecku, które mogą pomóc w zapewnieniu właściwej opieki w czasie pobytu dzie</w:t>
      </w:r>
      <w:r>
        <w:rPr>
          <w:szCs w:val="16"/>
        </w:rPr>
        <w:t>cka na formie HALiZ/</w:t>
      </w:r>
      <w:r>
        <w:rPr>
          <w:szCs w:val="16"/>
          <w:shd w:val="clear" w:color="auto" w:fill="FFFFFF"/>
        </w:rPr>
        <w:t xml:space="preserve"> wypoczynku. </w:t>
      </w:r>
    </w:p>
    <w:p w14:paraId="55DEA86E" w14:textId="77777777" w:rsidR="00F843AC" w:rsidRDefault="00F843AC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  <w:rPr>
          <w:szCs w:val="16"/>
          <w:shd w:val="clear" w:color="auto" w:fill="FFFFFF"/>
        </w:rPr>
      </w:pPr>
      <w:r w:rsidRPr="00F843AC">
        <w:rPr>
          <w:szCs w:val="16"/>
          <w:shd w:val="clear" w:color="auto" w:fill="FFFFFF"/>
        </w:rPr>
        <w:t>Przyjmuj</w:t>
      </w:r>
      <w:r>
        <w:rPr>
          <w:szCs w:val="16"/>
          <w:shd w:val="clear" w:color="auto" w:fill="FFFFFF"/>
        </w:rPr>
        <w:t>ę</w:t>
      </w:r>
      <w:r w:rsidRPr="00F843AC">
        <w:rPr>
          <w:szCs w:val="16"/>
          <w:shd w:val="clear" w:color="auto" w:fill="FFFFFF"/>
        </w:rPr>
        <w:t xml:space="preserve"> na siebie odpowiedzialność </w:t>
      </w:r>
      <w:r>
        <w:rPr>
          <w:szCs w:val="16"/>
          <w:shd w:val="clear" w:color="auto" w:fill="FFFFFF"/>
        </w:rPr>
        <w:t>z</w:t>
      </w:r>
      <w:r w:rsidRPr="00F843AC">
        <w:rPr>
          <w:szCs w:val="16"/>
          <w:shd w:val="clear" w:color="auto" w:fill="FFFFFF"/>
        </w:rPr>
        <w:t>a skutki znany</w:t>
      </w:r>
      <w:r>
        <w:rPr>
          <w:szCs w:val="16"/>
          <w:shd w:val="clear" w:color="auto" w:fill="FFFFFF"/>
        </w:rPr>
        <w:t>ch</w:t>
      </w:r>
      <w:r w:rsidRPr="00F843AC">
        <w:rPr>
          <w:szCs w:val="16"/>
          <w:shd w:val="clear" w:color="auto" w:fill="FFFFFF"/>
        </w:rPr>
        <w:t xml:space="preserve"> </w:t>
      </w:r>
      <w:r>
        <w:rPr>
          <w:szCs w:val="16"/>
          <w:shd w:val="clear" w:color="auto" w:fill="FFFFFF"/>
        </w:rPr>
        <w:t>mi</w:t>
      </w:r>
      <w:r w:rsidRPr="00F843AC">
        <w:rPr>
          <w:szCs w:val="16"/>
          <w:shd w:val="clear" w:color="auto" w:fill="FFFFFF"/>
        </w:rPr>
        <w:t>, a nie ujawnionych chorób dziecka.</w:t>
      </w:r>
    </w:p>
    <w:p w14:paraId="59F05961" w14:textId="77777777" w:rsidR="00F843AC" w:rsidRPr="00F843AC" w:rsidRDefault="00F843AC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  <w:rPr>
          <w:szCs w:val="16"/>
          <w:shd w:val="clear" w:color="auto" w:fill="FFFFFF"/>
        </w:rPr>
      </w:pPr>
      <w:r w:rsidRPr="00F843AC">
        <w:rPr>
          <w:szCs w:val="16"/>
          <w:shd w:val="clear" w:color="auto" w:fill="FFFFFF"/>
        </w:rPr>
        <w:t>Przyjmuj</w:t>
      </w:r>
      <w:r>
        <w:rPr>
          <w:szCs w:val="16"/>
          <w:shd w:val="clear" w:color="auto" w:fill="FFFFFF"/>
        </w:rPr>
        <w:t>ę</w:t>
      </w:r>
      <w:r w:rsidRPr="00F843AC">
        <w:rPr>
          <w:szCs w:val="16"/>
          <w:shd w:val="clear" w:color="auto" w:fill="FFFFFF"/>
        </w:rPr>
        <w:t xml:space="preserve"> do wiadomości, że dziecko, bez zgody i kontroli opieki medycznej, podczas pobytu nie może posiadać ani zażywać żadnych leków.</w:t>
      </w:r>
    </w:p>
    <w:p w14:paraId="74A1BAC6" w14:textId="77777777" w:rsidR="00995C69" w:rsidRDefault="00995C69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</w:pPr>
      <w:r>
        <w:rPr>
          <w:color w:val="000000"/>
          <w:szCs w:val="16"/>
        </w:rPr>
        <w:t xml:space="preserve">Oświadczam, dziecko przyjmuje na stałe następujące leki: </w:t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</w:p>
    <w:p w14:paraId="7B872447" w14:textId="77777777" w:rsidR="00995C69" w:rsidRDefault="00995C69">
      <w:pPr>
        <w:pStyle w:val="Akapitzlist"/>
        <w:numPr>
          <w:ilvl w:val="0"/>
          <w:numId w:val="0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/>
      </w:pPr>
      <w:r>
        <w:rPr>
          <w:color w:val="000000"/>
          <w:szCs w:val="16"/>
          <w:lang w:val="pl-PL"/>
        </w:rPr>
        <w:t xml:space="preserve">w </w:t>
      </w:r>
      <w:r>
        <w:rPr>
          <w:color w:val="000000"/>
          <w:szCs w:val="16"/>
        </w:rPr>
        <w:t xml:space="preserve">dawkach: </w:t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  <w:lang w:val="pl-PL"/>
        </w:rPr>
        <w:t xml:space="preserve">                                                                                                            </w:t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  <w:r>
        <w:rPr>
          <w:rStyle w:val="ZAdowypelnienia"/>
          <w:szCs w:val="16"/>
        </w:rPr>
        <w:tab/>
      </w:r>
    </w:p>
    <w:p w14:paraId="0A87BCA5" w14:textId="77777777" w:rsidR="00995C69" w:rsidRDefault="00995C69">
      <w:pPr>
        <w:pStyle w:val="Akapitzlist"/>
        <w:numPr>
          <w:ilvl w:val="0"/>
          <w:numId w:val="0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/>
        <w:rPr>
          <w:color w:val="000000"/>
          <w:szCs w:val="16"/>
        </w:rPr>
      </w:pPr>
      <w:r>
        <w:rPr>
          <w:color w:val="000000"/>
          <w:szCs w:val="16"/>
        </w:rPr>
        <w:t xml:space="preserve">oraz, że jako rodzic/opiekun wyposażam dziecko w odpowiednie leki (w przypadku ich zażywania przez dziecko na stałe) w ilości niezbędnej do podania podczas trwania całej formy HALiZ/ wypoczynku i jednocześnie przekazuję je </w:t>
      </w:r>
      <w:r>
        <w:rPr>
          <w:rStyle w:val="ZAdowypelnienia"/>
        </w:rPr>
        <w:t>wychowawcy</w:t>
      </w:r>
      <w:r>
        <w:rPr>
          <w:color w:val="000000"/>
          <w:szCs w:val="16"/>
        </w:rPr>
        <w:t>.</w:t>
      </w:r>
    </w:p>
    <w:p w14:paraId="145CBB5E" w14:textId="77777777" w:rsidR="00F843AC" w:rsidRDefault="00F843AC" w:rsidP="00F843AC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  <w:rPr>
          <w:szCs w:val="16"/>
          <w:shd w:val="clear" w:color="auto" w:fill="FFFFFF"/>
        </w:rPr>
      </w:pPr>
      <w:r w:rsidRPr="00F843AC">
        <w:rPr>
          <w:szCs w:val="16"/>
          <w:shd w:val="clear" w:color="auto" w:fill="FFFFFF"/>
        </w:rPr>
        <w:t>Wyrażam zgodę na przeglądy czystości głowy dziecka podczas wypoczynku.</w:t>
      </w:r>
    </w:p>
    <w:p w14:paraId="448CCC2E" w14:textId="77777777" w:rsidR="004C6135" w:rsidRPr="002F2094" w:rsidRDefault="002F2094" w:rsidP="002F2094">
      <w:pPr>
        <w:pStyle w:val="Akapitzlist"/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after="200" w:line="276" w:lineRule="auto"/>
        <w:ind w:left="142" w:hanging="142"/>
        <w:rPr>
          <w:color w:val="000000"/>
          <w:szCs w:val="16"/>
        </w:rPr>
      </w:pPr>
      <w:r w:rsidRPr="002F2094">
        <w:rPr>
          <w:color w:val="000000"/>
          <w:szCs w:val="16"/>
        </w:rPr>
        <w:t>W razie zagrożenia zdrowia lub życia dziecka zgadzam się na jego leczenie szpitalne, zabiegi diagnostyczne, operacje na podstawie decyzji podjętych przez personel medyczny. Wyrażam zgodę na udzielanie kadrze wypoczynku wszelkich informacji o stanie zdrowia dziecka przez personel medyczny.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74"/>
        <w:gridCol w:w="3575"/>
        <w:gridCol w:w="20"/>
        <w:gridCol w:w="158"/>
      </w:tblGrid>
      <w:tr w:rsidR="004C6135" w14:paraId="25D79BA6" w14:textId="77777777" w:rsidTr="004C6135">
        <w:trPr>
          <w:trHeight w:val="397"/>
          <w:jc w:val="center"/>
        </w:trPr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81E20A" w14:textId="77777777" w:rsidR="004C6135" w:rsidRDefault="004C6135" w:rsidP="0032646F">
            <w:pPr>
              <w:snapToGrid w:val="0"/>
              <w:jc w:val="center"/>
            </w:pPr>
          </w:p>
        </w:tc>
        <w:tc>
          <w:tcPr>
            <w:tcW w:w="3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997F6" w14:textId="77777777" w:rsidR="004C6135" w:rsidRDefault="004C6135" w:rsidP="0032646F">
            <w:pPr>
              <w:snapToGrid w:val="0"/>
              <w:jc w:val="center"/>
            </w:pPr>
          </w:p>
        </w:tc>
      </w:tr>
      <w:tr w:rsidR="004C6135" w14:paraId="5D6FFF76" w14:textId="77777777" w:rsidTr="004C6135">
        <w:tblPrEx>
          <w:tblCellMar>
            <w:left w:w="0" w:type="dxa"/>
            <w:right w:w="0" w:type="dxa"/>
          </w:tblCellMar>
        </w:tblPrEx>
        <w:trPr>
          <w:gridAfter w:val="1"/>
          <w:wAfter w:w="158" w:type="dxa"/>
          <w:trHeight w:val="23"/>
          <w:jc w:val="center"/>
        </w:trPr>
        <w:tc>
          <w:tcPr>
            <w:tcW w:w="3574" w:type="dxa"/>
          </w:tcPr>
          <w:p w14:paraId="5B7AFCA1" w14:textId="77777777" w:rsidR="004C6135" w:rsidRDefault="004C6135" w:rsidP="0032646F">
            <w:pPr>
              <w:pStyle w:val="ZAPodpispola"/>
            </w:pPr>
            <w:r>
              <w:t>miejscowość, data</w:t>
            </w:r>
          </w:p>
        </w:tc>
        <w:tc>
          <w:tcPr>
            <w:tcW w:w="3575" w:type="dxa"/>
          </w:tcPr>
          <w:p w14:paraId="183A97B7" w14:textId="77777777" w:rsidR="004C6135" w:rsidRDefault="004C6135" w:rsidP="0032646F">
            <w:pPr>
              <w:pStyle w:val="ZAPodpispola"/>
            </w:pPr>
            <w:r>
              <w:t>podpisy rodziców lub opiekuna prawnego</w:t>
            </w:r>
          </w:p>
        </w:tc>
        <w:tc>
          <w:tcPr>
            <w:tcW w:w="20" w:type="dxa"/>
          </w:tcPr>
          <w:p w14:paraId="1ADAF830" w14:textId="77777777" w:rsidR="004C6135" w:rsidRDefault="004C6135" w:rsidP="0032646F">
            <w:pPr>
              <w:snapToGrid w:val="0"/>
              <w:rPr>
                <w:rFonts w:eastAsia="Trebuchet MS"/>
              </w:rPr>
            </w:pPr>
          </w:p>
        </w:tc>
      </w:tr>
    </w:tbl>
    <w:p w14:paraId="2CA82A49" w14:textId="77777777" w:rsidR="009E3686" w:rsidRPr="007A764B" w:rsidRDefault="009E3686" w:rsidP="007A764B">
      <w:pPr>
        <w:pStyle w:val="Akapitzlist"/>
        <w:numPr>
          <w:ilvl w:val="0"/>
          <w:numId w:val="0"/>
        </w:numPr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clear" w:pos="3969"/>
          <w:tab w:val="clear" w:pos="4536"/>
          <w:tab w:val="clear" w:pos="5103"/>
          <w:tab w:val="clear" w:pos="5670"/>
          <w:tab w:val="clear" w:pos="6237"/>
          <w:tab w:val="clear" w:pos="6804"/>
          <w:tab w:val="clear" w:pos="7371"/>
          <w:tab w:val="clear" w:pos="7938"/>
          <w:tab w:val="clear" w:pos="8505"/>
          <w:tab w:val="clear" w:pos="9072"/>
          <w:tab w:val="clear" w:pos="9639"/>
          <w:tab w:val="clear" w:pos="10200"/>
        </w:tabs>
        <w:spacing w:line="276" w:lineRule="auto"/>
        <w:rPr>
          <w:lang w:val="pl-PL"/>
        </w:rPr>
      </w:pPr>
    </w:p>
    <w:sectPr w:rsidR="009E3686" w:rsidRPr="007A764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8391" w:h="11906"/>
      <w:pgMar w:top="1021" w:right="567" w:bottom="1021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0CAB0" w14:textId="77777777" w:rsidR="002F2868" w:rsidRDefault="002F2868">
      <w:pPr>
        <w:spacing w:line="240" w:lineRule="auto"/>
      </w:pPr>
      <w:r>
        <w:separator/>
      </w:r>
    </w:p>
  </w:endnote>
  <w:endnote w:type="continuationSeparator" w:id="0">
    <w:p w14:paraId="48AFD4D9" w14:textId="77777777" w:rsidR="002F2868" w:rsidRDefault="002F28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erif">
    <w:altName w:val="Times New Roman"/>
    <w:panose1 w:val="020B0604020202020204"/>
    <w:charset w:val="01"/>
    <w:family w:val="roman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useo 900">
    <w:altName w:val="Calibri"/>
    <w:panose1 w:val="020B0604020202020204"/>
    <w:charset w:val="00"/>
    <w:family w:val="auto"/>
    <w:pitch w:val="default"/>
    <w:sig w:usb0="A00000AF" w:usb1="4000004A" w:usb2="00000000" w:usb3="00000000" w:csb0="20000093" w:csb1="00000000"/>
  </w:font>
  <w:font w:name="Museo 700">
    <w:panose1 w:val="020B0604020202020204"/>
    <w:charset w:val="00"/>
    <w:family w:val="modern"/>
    <w:pitch w:val="variable"/>
    <w:sig w:usb0="A00000AF" w:usb1="4000004A" w:usb2="00000000" w:usb3="00000000" w:csb0="00000093" w:csb1="00000000"/>
  </w:font>
  <w:font w:name="Museo 100">
    <w:altName w:val="Arial"/>
    <w:panose1 w:val="020B0604020202020204"/>
    <w:charset w:val="00"/>
    <w:family w:val="modern"/>
    <w:pitch w:val="variable"/>
    <w:sig w:usb0="00000001" w:usb1="4000004A" w:usb2="00000000" w:usb3="00000000" w:csb0="00000093" w:csb1="00000000"/>
  </w:font>
  <w:font w:name="Museo 300">
    <w:panose1 w:val="020B0604020202020204"/>
    <w:charset w:val="00"/>
    <w:family w:val="modern"/>
    <w:pitch w:val="variable"/>
    <w:sig w:usb0="A00000AF" w:usb1="4000004A" w:usb2="00000000" w:usb3="00000000" w:csb0="00000093" w:csb1="00000000"/>
  </w:font>
  <w:font w:name="OpenSymbol">
    <w:altName w:val="Yu Gothic"/>
    <w:panose1 w:val="020B0604020202020204"/>
    <w:charset w:val="02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 500">
    <w:panose1 w:val="020B0604020202020204"/>
    <w:charset w:val="00"/>
    <w:family w:val="modern"/>
    <w:pitch w:val="variable"/>
    <w:sig w:usb0="A00000AF" w:usb1="4000004A" w:usb2="00000000" w:usb3="00000000" w:csb0="00000093" w:csb1="00000000"/>
  </w:font>
  <w:font w:name="WenQuanYi Zen Hei">
    <w:altName w:val="Cambria"/>
    <w:panose1 w:val="020B0604020202020204"/>
    <w:charset w:val="00"/>
    <w:family w:val="roman"/>
    <w:pitch w:val="default"/>
  </w:font>
  <w:font w:name="Museo Sans 900">
    <w:panose1 w:val="020B0604020202020204"/>
    <w:charset w:val="00"/>
    <w:family w:val="auto"/>
    <w:pitch w:val="variable"/>
    <w:sig w:usb0="A00000AF" w:usb1="4000004A" w:usb2="00000000" w:usb3="00000000" w:csb0="00000093" w:csb1="00000000"/>
  </w:font>
  <w:font w:name="FreeSans">
    <w:altName w:val="Cambria"/>
    <w:panose1 w:val="020B0604020202020204"/>
    <w:charset w:val="01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DejaVu Sans">
    <w:altName w:val="Times New Roman"/>
    <w:panose1 w:val="020B0604020202020204"/>
    <w:charset w:val="00"/>
    <w:family w:val="auto"/>
    <w:pitch w:val="variable"/>
  </w:font>
  <w:font w:name="Lohit Hindi">
    <w:altName w:val="Times New Roman"/>
    <w:panose1 w:val="020B0604020202020204"/>
    <w:charset w:val="00"/>
    <w:family w:val="auto"/>
    <w:pitch w:val="default"/>
  </w:font>
  <w:font w:name="Times">
    <w:panose1 w:val="020B0604020202020204"/>
    <w:charset w:val="EE"/>
    <w:family w:val="roman"/>
    <w:pitch w:val="variable"/>
    <w:sig w:usb0="E0002EFF" w:usb1="C000785B" w:usb2="00000009" w:usb3="00000000" w:csb0="000001FF" w:csb1="00000000"/>
  </w:font>
  <w:font w:name="Pru Sans OT2 Medium">
    <w:altName w:val="Arial"/>
    <w:panose1 w:val="020B0604020202020204"/>
    <w:charset w:val="00"/>
    <w:family w:val="modern"/>
    <w:pitch w:val="variable"/>
    <w:sig w:usb0="00000001" w:usb1="00000000" w:usb2="00000000" w:usb3="00000000" w:csb0="00000093" w:csb1="00000000"/>
  </w:font>
  <w:font w:name="Proxima Nova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7FCDA" w14:textId="77777777" w:rsidR="001D7E52" w:rsidRDefault="001D7E5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5ABCE" w14:textId="77777777" w:rsidR="00995C69" w:rsidRDefault="00345E7C">
    <w:pPr>
      <w:jc w:val="right"/>
      <w:rPr>
        <w:sz w:val="12"/>
        <w:szCs w:val="12"/>
        <w:lang w:eastAsia="pl-PL"/>
      </w:rPr>
    </w:pPr>
    <w:r>
      <w:rPr>
        <w:noProof/>
      </w:rPr>
      <w:drawing>
        <wp:anchor distT="0" distB="0" distL="114935" distR="114935" simplePos="0" relativeHeight="251654656" behindDoc="1" locked="0" layoutInCell="1" allowOverlap="1" wp14:anchorId="68505FB0" wp14:editId="6E73C58A">
          <wp:simplePos x="0" y="0"/>
          <wp:positionH relativeFrom="margin">
            <wp:posOffset>0</wp:posOffset>
          </wp:positionH>
          <wp:positionV relativeFrom="page">
            <wp:posOffset>9721215</wp:posOffset>
          </wp:positionV>
          <wp:extent cx="1073785" cy="418465"/>
          <wp:effectExtent l="0" t="0" r="0" b="0"/>
          <wp:wrapNone/>
          <wp:docPr id="89" name="Obraz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9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7" t="-95" r="-37" b="-95"/>
                  <a:stretch>
                    <a:fillRect/>
                  </a:stretch>
                </pic:blipFill>
                <pic:spPr bwMode="auto">
                  <a:xfrm>
                    <a:off x="0" y="0"/>
                    <a:ext cx="1073785" cy="4184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935" distR="114935" simplePos="0" relativeHeight="251659776" behindDoc="0" locked="0" layoutInCell="1" allowOverlap="1" wp14:anchorId="6A6E40D5" wp14:editId="22BA1568">
          <wp:simplePos x="0" y="0"/>
          <wp:positionH relativeFrom="page">
            <wp:posOffset>360045</wp:posOffset>
          </wp:positionH>
          <wp:positionV relativeFrom="page">
            <wp:posOffset>6804660</wp:posOffset>
          </wp:positionV>
          <wp:extent cx="1073785" cy="418465"/>
          <wp:effectExtent l="0" t="0" r="0" b="0"/>
          <wp:wrapSquare wrapText="bothSides"/>
          <wp:docPr id="88" name="Obraz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8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7" t="-95" r="-37" b="-95"/>
                  <a:stretch>
                    <a:fillRect/>
                  </a:stretch>
                </pic:blipFill>
                <pic:spPr bwMode="auto">
                  <a:xfrm>
                    <a:off x="0" y="0"/>
                    <a:ext cx="1073785" cy="4184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5CB3C8" w14:textId="77777777" w:rsidR="00995C69" w:rsidRDefault="00345E7C">
    <w:pPr>
      <w:jc w:val="right"/>
      <w:rPr>
        <w:sz w:val="12"/>
        <w:szCs w:val="12"/>
        <w:lang w:eastAsia="pl-PL"/>
      </w:rPr>
    </w:pPr>
    <w:r>
      <w:rPr>
        <w:noProof/>
      </w:rPr>
      <w:drawing>
        <wp:anchor distT="0" distB="0" distL="114935" distR="114935" simplePos="0" relativeHeight="251657728" behindDoc="1" locked="0" layoutInCell="1" allowOverlap="1" wp14:anchorId="57D3EB14" wp14:editId="77EE5639">
          <wp:simplePos x="0" y="0"/>
          <wp:positionH relativeFrom="page">
            <wp:posOffset>540385</wp:posOffset>
          </wp:positionH>
          <wp:positionV relativeFrom="page">
            <wp:posOffset>9721215</wp:posOffset>
          </wp:positionV>
          <wp:extent cx="1073785" cy="418465"/>
          <wp:effectExtent l="0" t="0" r="0" b="0"/>
          <wp:wrapNone/>
          <wp:docPr id="87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7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7" t="-95" r="-37" b="-95"/>
                  <a:stretch>
                    <a:fillRect/>
                  </a:stretch>
                </pic:blipFill>
                <pic:spPr bwMode="auto">
                  <a:xfrm>
                    <a:off x="0" y="0"/>
                    <a:ext cx="1073785" cy="4184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0D6EC17F" wp14:editId="6D01D11E">
              <wp:simplePos x="0" y="0"/>
              <wp:positionH relativeFrom="margin">
                <wp:posOffset>1221740</wp:posOffset>
              </wp:positionH>
              <wp:positionV relativeFrom="paragraph">
                <wp:posOffset>66040</wp:posOffset>
              </wp:positionV>
              <wp:extent cx="3370580" cy="0"/>
              <wp:effectExtent l="12700" t="12700" r="7620" b="12700"/>
              <wp:wrapNone/>
              <wp:docPr id="1150962490" name="Łącznik prosty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3370580" cy="0"/>
                      </a:xfrm>
                      <a:prstGeom prst="line">
                        <a:avLst/>
                      </a:prstGeom>
                      <a:noFill/>
                      <a:ln w="11520" cap="sq">
                        <a:solidFill>
                          <a:srgbClr val="84A311"/>
                        </a:solidFill>
                        <a:prstDash val="dash"/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86BCE2" id="Łącznik prosty 9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96.2pt,5.2pt" to="361.6pt,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" strokecolor="#84a311" strokeweight=".32mm">
              <v:stroke dashstyle="dash" joinstyle="miter" endcap="square"/>
              <o:lock v:ext="edit" shapetype="f"/>
              <w10:wrap anchorx="margin"/>
            </v:line>
          </w:pict>
        </mc:Fallback>
      </mc:AlternateContent>
    </w:r>
  </w:p>
  <w:p w14:paraId="6869F777" w14:textId="77777777" w:rsidR="00995C69" w:rsidRDefault="00995C69">
    <w:pPr>
      <w:jc w:val="right"/>
      <w:rPr>
        <w:sz w:val="12"/>
        <w:szCs w:val="12"/>
      </w:rPr>
    </w:pPr>
    <w:r>
      <w:rPr>
        <w:sz w:val="14"/>
        <w:szCs w:val="12"/>
      </w:rPr>
      <w:t xml:space="preserve">Strona </w:t>
    </w:r>
    <w:r>
      <w:rPr>
        <w:b/>
        <w:sz w:val="14"/>
        <w:szCs w:val="12"/>
      </w:rPr>
      <w:fldChar w:fldCharType="begin"/>
    </w:r>
    <w:r>
      <w:rPr>
        <w:b/>
        <w:sz w:val="14"/>
        <w:szCs w:val="12"/>
      </w:rPr>
      <w:instrText xml:space="preserve"> PAGE </w:instrText>
    </w:r>
    <w:r>
      <w:rPr>
        <w:b/>
        <w:sz w:val="14"/>
        <w:szCs w:val="12"/>
      </w:rPr>
      <w:fldChar w:fldCharType="separate"/>
    </w:r>
    <w:r w:rsidR="00121FF0">
      <w:rPr>
        <w:b/>
        <w:noProof/>
        <w:sz w:val="14"/>
        <w:szCs w:val="12"/>
      </w:rPr>
      <w:t>2</w:t>
    </w:r>
    <w:r>
      <w:rPr>
        <w:b/>
        <w:sz w:val="14"/>
        <w:szCs w:val="12"/>
      </w:rPr>
      <w:fldChar w:fldCharType="end"/>
    </w:r>
    <w:r>
      <w:rPr>
        <w:sz w:val="14"/>
        <w:szCs w:val="12"/>
      </w:rPr>
      <w:t xml:space="preserve"> z </w:t>
    </w:r>
    <w:r>
      <w:rPr>
        <w:sz w:val="14"/>
        <w:szCs w:val="12"/>
      </w:rPr>
      <w:fldChar w:fldCharType="begin"/>
    </w:r>
    <w:r>
      <w:rPr>
        <w:sz w:val="14"/>
        <w:szCs w:val="12"/>
      </w:rPr>
      <w:instrText xml:space="preserve"> NUMPAGES \* ARABIC </w:instrText>
    </w:r>
    <w:r>
      <w:rPr>
        <w:sz w:val="14"/>
        <w:szCs w:val="12"/>
      </w:rPr>
      <w:fldChar w:fldCharType="separate"/>
    </w:r>
    <w:r w:rsidR="00121FF0">
      <w:rPr>
        <w:noProof/>
        <w:sz w:val="14"/>
        <w:szCs w:val="12"/>
      </w:rPr>
      <w:t>5</w:t>
    </w:r>
    <w:r>
      <w:rPr>
        <w:sz w:val="14"/>
        <w:szCs w:val="12"/>
      </w:rPr>
      <w:fldChar w:fldCharType="end"/>
    </w:r>
  </w:p>
  <w:p w14:paraId="44477B27" w14:textId="77777777" w:rsidR="00995C69" w:rsidRDefault="00995C69">
    <w:pPr>
      <w:jc w:val="right"/>
      <w:rPr>
        <w:sz w:val="12"/>
        <w:szCs w:val="12"/>
      </w:rPr>
    </w:pPr>
  </w:p>
  <w:p w14:paraId="054C68BA" w14:textId="77777777" w:rsidR="00995C69" w:rsidRDefault="00995C69">
    <w:pPr>
      <w:jc w:val="right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253A6" w14:textId="77777777" w:rsidR="00995C69" w:rsidRDefault="00345E7C">
    <w:pPr>
      <w:jc w:val="right"/>
      <w:rPr>
        <w:sz w:val="12"/>
        <w:szCs w:val="12"/>
        <w:lang w:eastAsia="pl-PL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612F1199" wp14:editId="65C30055">
          <wp:simplePos x="0" y="0"/>
          <wp:positionH relativeFrom="page">
            <wp:posOffset>-6350</wp:posOffset>
          </wp:positionH>
          <wp:positionV relativeFrom="page">
            <wp:posOffset>0</wp:posOffset>
          </wp:positionV>
          <wp:extent cx="7554595" cy="10686415"/>
          <wp:effectExtent l="0" t="0" r="0" b="0"/>
          <wp:wrapNone/>
          <wp:docPr id="91" name="Obraz 2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4595" cy="1068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FFEBDB" w14:textId="77777777" w:rsidR="00995C69" w:rsidRDefault="00345E7C">
    <w:pPr>
      <w:jc w:val="right"/>
      <w:rPr>
        <w:sz w:val="12"/>
        <w:szCs w:val="12"/>
        <w:lang w:eastAsia="pl-PL"/>
      </w:rPr>
    </w:pPr>
    <w:r>
      <w:rPr>
        <w:noProof/>
      </w:rPr>
      <w:drawing>
        <wp:anchor distT="0" distB="0" distL="114935" distR="114935" simplePos="0" relativeHeight="251653632" behindDoc="1" locked="0" layoutInCell="1" allowOverlap="1" wp14:anchorId="04F0B059" wp14:editId="20A9F64A">
          <wp:simplePos x="0" y="0"/>
          <wp:positionH relativeFrom="page">
            <wp:posOffset>540385</wp:posOffset>
          </wp:positionH>
          <wp:positionV relativeFrom="page">
            <wp:posOffset>9721215</wp:posOffset>
          </wp:positionV>
          <wp:extent cx="1073785" cy="418465"/>
          <wp:effectExtent l="0" t="0" r="0" b="0"/>
          <wp:wrapNone/>
          <wp:docPr id="83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7" t="-95" r="-37" b="-95"/>
                  <a:stretch>
                    <a:fillRect/>
                  </a:stretch>
                </pic:blipFill>
                <pic:spPr bwMode="auto">
                  <a:xfrm>
                    <a:off x="0" y="0"/>
                    <a:ext cx="1073785" cy="4184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335A31F3" wp14:editId="263B128B">
              <wp:simplePos x="0" y="0"/>
              <wp:positionH relativeFrom="margin">
                <wp:posOffset>1221740</wp:posOffset>
              </wp:positionH>
              <wp:positionV relativeFrom="paragraph">
                <wp:posOffset>66040</wp:posOffset>
              </wp:positionV>
              <wp:extent cx="3370580" cy="0"/>
              <wp:effectExtent l="12700" t="12700" r="7620" b="12700"/>
              <wp:wrapNone/>
              <wp:docPr id="1699505466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3370580" cy="0"/>
                      </a:xfrm>
                      <a:prstGeom prst="line">
                        <a:avLst/>
                      </a:prstGeom>
                      <a:noFill/>
                      <a:ln w="11520" cap="sq">
                        <a:solidFill>
                          <a:srgbClr val="84A311"/>
                        </a:solidFill>
                        <a:prstDash val="dash"/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2CED57" id="Łącznik prosty 1" o:spid="_x0000_s1026" style="position:absolute;z-index:-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96.2pt,5.2pt" to="361.6pt,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" strokecolor="#84a311" strokeweight=".32mm">
              <v:stroke dashstyle="dash" joinstyle="miter" endcap="square"/>
              <o:lock v:ext="edit" shapetype="f"/>
              <w10:wrap anchorx="margin"/>
            </v:line>
          </w:pict>
        </mc:Fallback>
      </mc:AlternateContent>
    </w:r>
  </w:p>
  <w:p w14:paraId="6A08279E" w14:textId="77777777" w:rsidR="00995C69" w:rsidRDefault="00995C69">
    <w:pPr>
      <w:jc w:val="right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EC8B7" w14:textId="77777777" w:rsidR="002F2868" w:rsidRDefault="002F2868">
      <w:pPr>
        <w:spacing w:line="240" w:lineRule="auto"/>
      </w:pPr>
      <w:r>
        <w:separator/>
      </w:r>
    </w:p>
  </w:footnote>
  <w:footnote w:type="continuationSeparator" w:id="0">
    <w:p w14:paraId="2268D6E5" w14:textId="77777777" w:rsidR="002F2868" w:rsidRDefault="002F28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AA95D" w14:textId="77777777" w:rsidR="001D7E52" w:rsidRDefault="001D7E5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Layout w:type="fixed"/>
      <w:tblLook w:val="0000" w:firstRow="0" w:lastRow="0" w:firstColumn="0" w:lastColumn="0" w:noHBand="0" w:noVBand="0"/>
    </w:tblPr>
    <w:tblGrid>
      <w:gridCol w:w="5461"/>
      <w:gridCol w:w="1796"/>
    </w:tblGrid>
    <w:tr w:rsidR="00F66C5F" w14:paraId="316063E1" w14:textId="77777777" w:rsidTr="002C3FAA">
      <w:tc>
        <w:tcPr>
          <w:tcW w:w="5461" w:type="dxa"/>
          <w:vAlign w:val="center"/>
        </w:tcPr>
        <w:p w14:paraId="5DE7D6BF" w14:textId="77777777" w:rsidR="00F66C5F" w:rsidRDefault="00F66C5F" w:rsidP="00F66C5F">
          <w:pPr>
            <w:pStyle w:val="Nagwek"/>
            <w:jc w:val="left"/>
          </w:pPr>
          <w:r>
            <w:rPr>
              <w:sz w:val="14"/>
              <w:szCs w:val="16"/>
              <w:lang w:val="pl-PL"/>
            </w:rPr>
            <w:t>Instrukcja Harcerskiej Akcji Letniej i Zimowej</w:t>
          </w:r>
        </w:p>
      </w:tc>
      <w:tc>
        <w:tcPr>
          <w:tcW w:w="1796" w:type="dxa"/>
          <w:vAlign w:val="center"/>
        </w:tcPr>
        <w:p w14:paraId="22264637" w14:textId="77777777" w:rsidR="00F66C5F" w:rsidRDefault="00F66C5F" w:rsidP="00F66C5F">
          <w:pPr>
            <w:jc w:val="right"/>
          </w:pPr>
          <w:r>
            <w:rPr>
              <w:sz w:val="14"/>
            </w:rPr>
            <w:t xml:space="preserve">Załącznik nr </w:t>
          </w:r>
          <w:r w:rsidR="0052714F">
            <w:rPr>
              <w:sz w:val="14"/>
            </w:rPr>
            <w:t>8</w:t>
          </w:r>
        </w:p>
      </w:tc>
    </w:tr>
  </w:tbl>
  <w:p w14:paraId="59E4758B" w14:textId="77777777" w:rsidR="00995C69" w:rsidRDefault="00345E7C">
    <w:pPr>
      <w:pStyle w:val="Nagwek"/>
      <w:rPr>
        <w:lang w:val="pl-PL" w:eastAsia="pl-PL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382F4251" wp14:editId="080FEB5B">
              <wp:simplePos x="0" y="0"/>
              <wp:positionH relativeFrom="margin">
                <wp:posOffset>0</wp:posOffset>
              </wp:positionH>
              <wp:positionV relativeFrom="paragraph">
                <wp:posOffset>5080</wp:posOffset>
              </wp:positionV>
              <wp:extent cx="4596130" cy="5080"/>
              <wp:effectExtent l="12700" t="12700" r="0" b="7620"/>
              <wp:wrapNone/>
              <wp:docPr id="723243283" name="Łącznik prosty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 flipV="1">
                        <a:off x="0" y="0"/>
                        <a:ext cx="4596130" cy="5080"/>
                      </a:xfrm>
                      <a:prstGeom prst="line">
                        <a:avLst/>
                      </a:prstGeom>
                      <a:noFill/>
                      <a:ln w="11520" cap="sq">
                        <a:solidFill>
                          <a:srgbClr val="84A311"/>
                        </a:solidFill>
                        <a:prstDash val="dash"/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7F3A10" id="Łącznik prosty 8" o:spid="_x0000_s1026" style="position:absolute;flip:y;z-index:-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.4pt" to="361.9pt,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" strokecolor="#84a311" strokeweight=".32mm">
              <v:stroke dashstyle="dash" joinstyle="miter" endcap="square"/>
              <o:lock v:ext="edit" shapetype="f"/>
              <w10:wrap anchorx="margin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7479" w:type="dxa"/>
      <w:tblLook w:val="04A0" w:firstRow="1" w:lastRow="0" w:firstColumn="1" w:lastColumn="0" w:noHBand="0" w:noVBand="1"/>
    </w:tblPr>
    <w:tblGrid>
      <w:gridCol w:w="5920"/>
      <w:gridCol w:w="1559"/>
    </w:tblGrid>
    <w:tr w:rsidR="001D7E52" w:rsidRPr="0081570B" w14:paraId="2AADF657" w14:textId="77777777" w:rsidTr="0081570B">
      <w:tc>
        <w:tcPr>
          <w:tcW w:w="5920" w:type="dxa"/>
        </w:tcPr>
        <w:p w14:paraId="2B3DCC2F" w14:textId="77777777" w:rsidR="001D7E52" w:rsidRPr="0081570B" w:rsidRDefault="001D7E52" w:rsidP="0081570B">
          <w:pPr>
            <w:tabs>
              <w:tab w:val="clear" w:pos="6237"/>
              <w:tab w:val="clear" w:pos="6804"/>
              <w:tab w:val="left" w:pos="2977"/>
              <w:tab w:val="left" w:pos="6946"/>
              <w:tab w:val="left" w:pos="7088"/>
              <w:tab w:val="left" w:pos="7230"/>
              <w:tab w:val="right" w:pos="9740"/>
            </w:tabs>
            <w:ind w:right="-41"/>
            <w:jc w:val="left"/>
            <w:rPr>
              <w:sz w:val="8"/>
            </w:rPr>
          </w:pPr>
          <w:bookmarkStart w:id="0" w:name="_Hlk162020065"/>
          <w:bookmarkStart w:id="1" w:name="_Hlk162020066"/>
          <w:bookmarkStart w:id="2" w:name="_Hlk162020110"/>
          <w:bookmarkStart w:id="3" w:name="_Hlk162020111"/>
          <w:r w:rsidRPr="0081570B">
            <w:rPr>
              <w:b/>
            </w:rPr>
            <w:t>GŁÓWNA KWATERA ZHP –</w:t>
          </w:r>
          <w:r w:rsidRPr="007A2F0C">
            <w:t xml:space="preserve"> INTRUKCJA HARCERSKIEJ AKCJI LETNIEJ I ZIMOWEJ</w:t>
          </w:r>
          <w:r w:rsidRPr="0081570B">
            <w:rPr>
              <w:sz w:val="18"/>
            </w:rPr>
            <w:t xml:space="preserve"> </w:t>
          </w:r>
        </w:p>
      </w:tc>
      <w:tc>
        <w:tcPr>
          <w:tcW w:w="1559" w:type="dxa"/>
        </w:tcPr>
        <w:p w14:paraId="7CCEF585" w14:textId="77777777" w:rsidR="001D7E52" w:rsidRPr="0081570B" w:rsidRDefault="001D7E52" w:rsidP="0081570B">
          <w:pPr>
            <w:tabs>
              <w:tab w:val="clear" w:pos="6237"/>
              <w:tab w:val="clear" w:pos="6804"/>
              <w:tab w:val="left" w:pos="2977"/>
              <w:tab w:val="left" w:pos="6946"/>
              <w:tab w:val="left" w:pos="7088"/>
              <w:tab w:val="left" w:pos="7230"/>
              <w:tab w:val="right" w:pos="9740"/>
            </w:tabs>
            <w:ind w:right="-41"/>
            <w:jc w:val="right"/>
            <w:rPr>
              <w:sz w:val="8"/>
            </w:rPr>
          </w:pPr>
          <w:r w:rsidRPr="001D7E52">
            <w:t>Załącznik nr 4</w:t>
          </w:r>
        </w:p>
      </w:tc>
    </w:tr>
  </w:tbl>
  <w:bookmarkEnd w:id="0"/>
  <w:bookmarkEnd w:id="1"/>
  <w:bookmarkEnd w:id="2"/>
  <w:bookmarkEnd w:id="3"/>
  <w:p w14:paraId="6ED02738" w14:textId="77777777" w:rsidR="007A2F0C" w:rsidRPr="001D7E52" w:rsidRDefault="00345E7C" w:rsidP="001D7E52">
    <w:pPr>
      <w:pBdr>
        <w:bottom w:val="single" w:sz="6" w:space="1" w:color="auto"/>
      </w:pBdr>
      <w:tabs>
        <w:tab w:val="clear" w:pos="6237"/>
        <w:tab w:val="clear" w:pos="6804"/>
        <w:tab w:val="left" w:pos="2977"/>
        <w:tab w:val="left" w:pos="6946"/>
        <w:tab w:val="left" w:pos="7088"/>
        <w:tab w:val="left" w:pos="7230"/>
        <w:tab w:val="right" w:pos="9740"/>
      </w:tabs>
      <w:ind w:right="-41"/>
      <w:jc w:val="left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61824" behindDoc="1" locked="0" layoutInCell="1" allowOverlap="1" wp14:anchorId="79C05DA3" wp14:editId="63D52C13">
          <wp:simplePos x="0" y="0"/>
          <wp:positionH relativeFrom="page">
            <wp:posOffset>-1998980</wp:posOffset>
          </wp:positionH>
          <wp:positionV relativeFrom="page">
            <wp:posOffset>-2537460</wp:posOffset>
          </wp:positionV>
          <wp:extent cx="7554595" cy="10686415"/>
          <wp:effectExtent l="0" t="0" r="0" b="0"/>
          <wp:wrapNone/>
          <wp:docPr id="92" name="Obraz 2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4595" cy="1068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ZAwybr"/>
      <w:lvlText w:val=""/>
      <w:lvlJc w:val="left"/>
      <w:pPr>
        <w:tabs>
          <w:tab w:val="num" w:pos="0"/>
        </w:tabs>
        <w:ind w:left="473" w:hanging="360"/>
      </w:pPr>
      <w:rPr>
        <w:rFonts w:ascii="Wingdings" w:hAnsi="Wingdings" w:cs="Wingdings" w:hint="default"/>
        <w:b w:val="0"/>
        <w:i w:val="0"/>
        <w:color w:val="auto"/>
        <w:position w:val="0"/>
        <w:sz w:val="28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pStyle w:val="ZARamka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szCs w:val="16"/>
        <w:shd w:val="clear" w:color="auto" w:fill="FFFFFF"/>
        <w:lang w:val="pl-P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numFmt w:val="bullet"/>
      <w:pStyle w:val="Lex5tiret"/>
      <w:lvlText w:val="-"/>
      <w:lvlJc w:val="left"/>
      <w:pPr>
        <w:tabs>
          <w:tab w:val="num" w:pos="0"/>
        </w:tabs>
        <w:ind w:left="1428" w:hanging="360"/>
      </w:pPr>
      <w:rPr>
        <w:rFonts w:ascii="Liberation Serif" w:hAnsi="Liberation Serif" w:cs="Liberation Serif"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pacing w:val="0"/>
        <w:szCs w:val="16"/>
        <w:lang w:eastAsia="pl-P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lowerLetter"/>
      <w:pStyle w:val="Lex4litera"/>
      <w:lvlText w:val="%1)"/>
      <w:lvlJc w:val="left"/>
      <w:pPr>
        <w:tabs>
          <w:tab w:val="num" w:pos="0"/>
        </w:tabs>
        <w:ind w:left="1068" w:hanging="360"/>
      </w:p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"/>
      <w:lvlJc w:val="left"/>
      <w:pPr>
        <w:tabs>
          <w:tab w:val="num" w:pos="0"/>
        </w:tabs>
        <w:ind w:left="502" w:hanging="360"/>
      </w:pPr>
      <w:rPr>
        <w:rFonts w:ascii="Wingdings" w:hAnsi="Wingdings" w:cs="Wingdings" w:hint="default"/>
        <w:color w:val="000000"/>
        <w:spacing w:val="0"/>
        <w:szCs w:val="16"/>
        <w:lang w:eastAsia="pl-PL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pStyle w:val="Lex3ustp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pStyle w:val="INSTRUMENTLISTANUMEROWANA"/>
      <w:lvlText w:val="%1."/>
      <w:lvlJc w:val="left"/>
      <w:pPr>
        <w:tabs>
          <w:tab w:val="num" w:pos="0"/>
        </w:tabs>
        <w:ind w:left="1068" w:hanging="360"/>
      </w:pPr>
      <w:rPr>
        <w:rFonts w:hint="default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decimal"/>
      <w:pStyle w:val="Lex2punkt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pStyle w:val="Akapitzlis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7030A0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bullet"/>
      <w:pStyle w:val="INSTRUMBULLETOWANA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  <w:color w:val="7030A0"/>
      </w:rPr>
    </w:lvl>
  </w:abstractNum>
  <w:abstractNum w:abstractNumId="12" w15:restartNumberingAfterBreak="0">
    <w:nsid w:val="016E15A0"/>
    <w:multiLevelType w:val="hybridMultilevel"/>
    <w:tmpl w:val="BC42C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A230A57"/>
    <w:multiLevelType w:val="hybridMultilevel"/>
    <w:tmpl w:val="BE6480F2"/>
    <w:lvl w:ilvl="0" w:tplc="0DB408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990D37"/>
    <w:multiLevelType w:val="hybridMultilevel"/>
    <w:tmpl w:val="67DE30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C77F80"/>
    <w:multiLevelType w:val="hybridMultilevel"/>
    <w:tmpl w:val="58FE84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3E912D4"/>
    <w:multiLevelType w:val="hybridMultilevel"/>
    <w:tmpl w:val="E93C36A2"/>
    <w:lvl w:ilvl="0" w:tplc="0DB408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D7591B"/>
    <w:multiLevelType w:val="multilevel"/>
    <w:tmpl w:val="5AB2F9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C6D3B18"/>
    <w:multiLevelType w:val="hybridMultilevel"/>
    <w:tmpl w:val="7ADCB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AF73C5"/>
    <w:multiLevelType w:val="hybridMultilevel"/>
    <w:tmpl w:val="22BA8E92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 w15:restartNumberingAfterBreak="0">
    <w:nsid w:val="25C10DF2"/>
    <w:multiLevelType w:val="hybridMultilevel"/>
    <w:tmpl w:val="7CDCA226"/>
    <w:lvl w:ilvl="0" w:tplc="0DB408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B109B0"/>
    <w:multiLevelType w:val="hybridMultilevel"/>
    <w:tmpl w:val="D0527152"/>
    <w:lvl w:ilvl="0" w:tplc="04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29C703B0"/>
    <w:multiLevelType w:val="hybridMultilevel"/>
    <w:tmpl w:val="0C5C81B4"/>
    <w:lvl w:ilvl="0" w:tplc="0C48AA44">
      <w:start w:val="1"/>
      <w:numFmt w:val="decimal"/>
      <w:pStyle w:val="wyliczenie"/>
      <w:lvlText w:val="%1."/>
      <w:lvlJc w:val="left"/>
      <w:pPr>
        <w:ind w:left="502" w:hanging="360"/>
      </w:pPr>
      <w:rPr>
        <w:rFonts w:hint="default"/>
        <w:b/>
        <w:i w:val="0"/>
        <w:color w:val="E6007E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B4E1B99"/>
    <w:multiLevelType w:val="hybridMultilevel"/>
    <w:tmpl w:val="FBD830FA"/>
    <w:lvl w:ilvl="0" w:tplc="04150001">
      <w:start w:val="1"/>
      <w:numFmt w:val="bullet"/>
      <w:lvlText w:val=""/>
      <w:lvlJc w:val="left"/>
      <w:pPr>
        <w:ind w:left="13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24" w15:restartNumberingAfterBreak="0">
    <w:nsid w:val="360E7D25"/>
    <w:multiLevelType w:val="hybridMultilevel"/>
    <w:tmpl w:val="8360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05228E"/>
    <w:multiLevelType w:val="hybridMultilevel"/>
    <w:tmpl w:val="A39C23FE"/>
    <w:lvl w:ilvl="0" w:tplc="04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 w15:restartNumberingAfterBreak="0">
    <w:nsid w:val="39DB3C31"/>
    <w:multiLevelType w:val="hybridMultilevel"/>
    <w:tmpl w:val="ADF64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6E0A9A"/>
    <w:multiLevelType w:val="hybridMultilevel"/>
    <w:tmpl w:val="EA06A6D2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3CC108A1"/>
    <w:multiLevelType w:val="hybridMultilevel"/>
    <w:tmpl w:val="FBF20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313E65"/>
    <w:multiLevelType w:val="hybridMultilevel"/>
    <w:tmpl w:val="DB1C76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8E11BDE"/>
    <w:multiLevelType w:val="hybridMultilevel"/>
    <w:tmpl w:val="A34C223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71076C1B"/>
    <w:multiLevelType w:val="hybridMultilevel"/>
    <w:tmpl w:val="0F26A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407207"/>
    <w:multiLevelType w:val="hybridMultilevel"/>
    <w:tmpl w:val="A13C1A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9479366">
    <w:abstractNumId w:val="0"/>
  </w:num>
  <w:num w:numId="2" w16cid:durableId="1191186852">
    <w:abstractNumId w:val="1"/>
  </w:num>
  <w:num w:numId="3" w16cid:durableId="1677071630">
    <w:abstractNumId w:val="2"/>
  </w:num>
  <w:num w:numId="4" w16cid:durableId="1828282149">
    <w:abstractNumId w:val="3"/>
  </w:num>
  <w:num w:numId="5" w16cid:durableId="1395156838">
    <w:abstractNumId w:val="4"/>
  </w:num>
  <w:num w:numId="6" w16cid:durableId="2067414957">
    <w:abstractNumId w:val="5"/>
  </w:num>
  <w:num w:numId="7" w16cid:durableId="232475121">
    <w:abstractNumId w:val="6"/>
  </w:num>
  <w:num w:numId="8" w16cid:durableId="1867525878">
    <w:abstractNumId w:val="7"/>
  </w:num>
  <w:num w:numId="9" w16cid:durableId="1128746718">
    <w:abstractNumId w:val="8"/>
  </w:num>
  <w:num w:numId="10" w16cid:durableId="1533033333">
    <w:abstractNumId w:val="9"/>
  </w:num>
  <w:num w:numId="11" w16cid:durableId="822552285">
    <w:abstractNumId w:val="10"/>
  </w:num>
  <w:num w:numId="12" w16cid:durableId="838499094">
    <w:abstractNumId w:val="11"/>
  </w:num>
  <w:num w:numId="13" w16cid:durableId="1256938131">
    <w:abstractNumId w:val="12"/>
  </w:num>
  <w:num w:numId="14" w16cid:durableId="282344832">
    <w:abstractNumId w:val="28"/>
  </w:num>
  <w:num w:numId="15" w16cid:durableId="353457693">
    <w:abstractNumId w:val="15"/>
  </w:num>
  <w:num w:numId="16" w16cid:durableId="1294215048">
    <w:abstractNumId w:val="18"/>
  </w:num>
  <w:num w:numId="17" w16cid:durableId="1131242662">
    <w:abstractNumId w:val="14"/>
  </w:num>
  <w:num w:numId="18" w16cid:durableId="24721770">
    <w:abstractNumId w:val="31"/>
  </w:num>
  <w:num w:numId="19" w16cid:durableId="1205362063">
    <w:abstractNumId w:val="26"/>
  </w:num>
  <w:num w:numId="20" w16cid:durableId="5404910">
    <w:abstractNumId w:val="30"/>
  </w:num>
  <w:num w:numId="21" w16cid:durableId="455217810">
    <w:abstractNumId w:val="27"/>
  </w:num>
  <w:num w:numId="22" w16cid:durableId="658996240">
    <w:abstractNumId w:val="25"/>
  </w:num>
  <w:num w:numId="23" w16cid:durableId="1253122461">
    <w:abstractNumId w:val="19"/>
  </w:num>
  <w:num w:numId="24" w16cid:durableId="1050804514">
    <w:abstractNumId w:val="21"/>
  </w:num>
  <w:num w:numId="25" w16cid:durableId="735009070">
    <w:abstractNumId w:val="13"/>
  </w:num>
  <w:num w:numId="26" w16cid:durableId="2057922702">
    <w:abstractNumId w:val="20"/>
  </w:num>
  <w:num w:numId="27" w16cid:durableId="1609388034">
    <w:abstractNumId w:val="16"/>
  </w:num>
  <w:num w:numId="28" w16cid:durableId="841159719">
    <w:abstractNumId w:val="32"/>
  </w:num>
  <w:num w:numId="29" w16cid:durableId="1090854423">
    <w:abstractNumId w:val="23"/>
  </w:num>
  <w:num w:numId="30" w16cid:durableId="349182165">
    <w:abstractNumId w:val="24"/>
  </w:num>
  <w:num w:numId="31" w16cid:durableId="1376347140">
    <w:abstractNumId w:val="10"/>
  </w:num>
  <w:num w:numId="32" w16cid:durableId="880367332">
    <w:abstractNumId w:val="10"/>
  </w:num>
  <w:num w:numId="33" w16cid:durableId="795679885">
    <w:abstractNumId w:val="22"/>
  </w:num>
  <w:num w:numId="34" w16cid:durableId="2133357993">
    <w:abstractNumId w:val="10"/>
  </w:num>
  <w:num w:numId="35" w16cid:durableId="632369453">
    <w:abstractNumId w:val="29"/>
  </w:num>
  <w:num w:numId="36" w16cid:durableId="1499687930">
    <w:abstractNumId w:val="10"/>
  </w:num>
  <w:num w:numId="37" w16cid:durableId="784231151">
    <w:abstractNumId w:val="17"/>
  </w:num>
  <w:num w:numId="38" w16cid:durableId="319893371">
    <w:abstractNumId w:val="10"/>
  </w:num>
  <w:num w:numId="39" w16cid:durableId="829757479">
    <w:abstractNumId w:val="10"/>
  </w:num>
  <w:num w:numId="40" w16cid:durableId="1240602224">
    <w:abstractNumId w:val="10"/>
  </w:num>
  <w:num w:numId="41" w16cid:durableId="21467034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08"/>
  <w:autoHyphenation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438"/>
    <w:rsid w:val="000056A8"/>
    <w:rsid w:val="000166CF"/>
    <w:rsid w:val="00053569"/>
    <w:rsid w:val="000603D4"/>
    <w:rsid w:val="000769D8"/>
    <w:rsid w:val="000A4714"/>
    <w:rsid w:val="00121FF0"/>
    <w:rsid w:val="00143D3F"/>
    <w:rsid w:val="001709C3"/>
    <w:rsid w:val="00193E95"/>
    <w:rsid w:val="001C6A55"/>
    <w:rsid w:val="001D7E52"/>
    <w:rsid w:val="001E297B"/>
    <w:rsid w:val="001F1E48"/>
    <w:rsid w:val="00203C0F"/>
    <w:rsid w:val="002066C9"/>
    <w:rsid w:val="00210EFD"/>
    <w:rsid w:val="00217B79"/>
    <w:rsid w:val="002532B8"/>
    <w:rsid w:val="00267666"/>
    <w:rsid w:val="00277308"/>
    <w:rsid w:val="002B1680"/>
    <w:rsid w:val="002C3FAA"/>
    <w:rsid w:val="002E4C68"/>
    <w:rsid w:val="002F2094"/>
    <w:rsid w:val="002F2868"/>
    <w:rsid w:val="00314B71"/>
    <w:rsid w:val="00317A71"/>
    <w:rsid w:val="0032646F"/>
    <w:rsid w:val="003452A0"/>
    <w:rsid w:val="00345E7C"/>
    <w:rsid w:val="00347A84"/>
    <w:rsid w:val="003724CD"/>
    <w:rsid w:val="00390673"/>
    <w:rsid w:val="003D68DB"/>
    <w:rsid w:val="003F435E"/>
    <w:rsid w:val="00417A32"/>
    <w:rsid w:val="00432FD7"/>
    <w:rsid w:val="00441E08"/>
    <w:rsid w:val="004637FA"/>
    <w:rsid w:val="00476F0B"/>
    <w:rsid w:val="00483556"/>
    <w:rsid w:val="00483DE7"/>
    <w:rsid w:val="00497750"/>
    <w:rsid w:val="004A4B14"/>
    <w:rsid w:val="004A7E75"/>
    <w:rsid w:val="004B4A68"/>
    <w:rsid w:val="004B6589"/>
    <w:rsid w:val="004C6135"/>
    <w:rsid w:val="00525ABB"/>
    <w:rsid w:val="0052714F"/>
    <w:rsid w:val="00530319"/>
    <w:rsid w:val="00560F1D"/>
    <w:rsid w:val="00572D22"/>
    <w:rsid w:val="005B15F3"/>
    <w:rsid w:val="005E29CD"/>
    <w:rsid w:val="006126A2"/>
    <w:rsid w:val="006243DB"/>
    <w:rsid w:val="006318CA"/>
    <w:rsid w:val="00647BAC"/>
    <w:rsid w:val="006F7B14"/>
    <w:rsid w:val="007924CF"/>
    <w:rsid w:val="007A2F0C"/>
    <w:rsid w:val="007A3EBF"/>
    <w:rsid w:val="007A73B7"/>
    <w:rsid w:val="007A764B"/>
    <w:rsid w:val="007E22BB"/>
    <w:rsid w:val="0081570B"/>
    <w:rsid w:val="008463F4"/>
    <w:rsid w:val="00852E1F"/>
    <w:rsid w:val="008A2682"/>
    <w:rsid w:val="008D1930"/>
    <w:rsid w:val="008D204A"/>
    <w:rsid w:val="008E2E1B"/>
    <w:rsid w:val="009806FD"/>
    <w:rsid w:val="00995C69"/>
    <w:rsid w:val="009B26AF"/>
    <w:rsid w:val="009E3686"/>
    <w:rsid w:val="00A16A74"/>
    <w:rsid w:val="00A25EE4"/>
    <w:rsid w:val="00A42FA8"/>
    <w:rsid w:val="00A90593"/>
    <w:rsid w:val="00AA66A8"/>
    <w:rsid w:val="00AC36D0"/>
    <w:rsid w:val="00AC3C15"/>
    <w:rsid w:val="00AC42E7"/>
    <w:rsid w:val="00AE709B"/>
    <w:rsid w:val="00AF1C73"/>
    <w:rsid w:val="00AF3438"/>
    <w:rsid w:val="00B0074F"/>
    <w:rsid w:val="00B04325"/>
    <w:rsid w:val="00B91C61"/>
    <w:rsid w:val="00B91C64"/>
    <w:rsid w:val="00B95403"/>
    <w:rsid w:val="00BF2F77"/>
    <w:rsid w:val="00C3553F"/>
    <w:rsid w:val="00C7288A"/>
    <w:rsid w:val="00C75615"/>
    <w:rsid w:val="00CD5ACB"/>
    <w:rsid w:val="00CE7A0C"/>
    <w:rsid w:val="00CF69A9"/>
    <w:rsid w:val="00D04AB1"/>
    <w:rsid w:val="00D9304D"/>
    <w:rsid w:val="00DF5DE5"/>
    <w:rsid w:val="00E147B5"/>
    <w:rsid w:val="00E23B3D"/>
    <w:rsid w:val="00E27F40"/>
    <w:rsid w:val="00E341F5"/>
    <w:rsid w:val="00E7322A"/>
    <w:rsid w:val="00E9727D"/>
    <w:rsid w:val="00EB246A"/>
    <w:rsid w:val="00ED5875"/>
    <w:rsid w:val="00ED7D96"/>
    <w:rsid w:val="00ED7E16"/>
    <w:rsid w:val="00EE043B"/>
    <w:rsid w:val="00F2063D"/>
    <w:rsid w:val="00F4213C"/>
    <w:rsid w:val="00F5683E"/>
    <w:rsid w:val="00F66C5F"/>
    <w:rsid w:val="00F70170"/>
    <w:rsid w:val="00F73B94"/>
    <w:rsid w:val="00F843AC"/>
    <w:rsid w:val="00F867BB"/>
    <w:rsid w:val="00F9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oNotEmbedSmartTags/>
  <w:decimalSymbol w:val=","/>
  <w:listSeparator w:val=";"/>
  <w14:docId w14:val="57E357FC"/>
  <w15:chartTrackingRefBased/>
  <w15:docId w15:val="{03AD06BC-AA0E-3347-AE06-A94DC38E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  <w:tab w:val="left" w:pos="10200"/>
      </w:tabs>
      <w:spacing w:line="252" w:lineRule="auto"/>
      <w:jc w:val="both"/>
    </w:pPr>
    <w:rPr>
      <w:rFonts w:ascii="Trebuchet MS" w:eastAsia="Calibri" w:hAnsi="Trebuchet MS" w:cs="Trebuchet MS"/>
      <w:spacing w:val="-2"/>
      <w:sz w:val="16"/>
      <w:szCs w:val="22"/>
      <w:lang w:eastAsia="zh-CN"/>
    </w:rPr>
  </w:style>
  <w:style w:type="paragraph" w:styleId="Nagwek1">
    <w:name w:val="heading 1"/>
    <w:basedOn w:val="Domylnie"/>
    <w:next w:val="Normalny"/>
    <w:qFormat/>
    <w:pPr>
      <w:keepNext/>
      <w:numPr>
        <w:numId w:val="1"/>
      </w:numPr>
      <w:spacing w:after="0" w:line="100" w:lineRule="atLeast"/>
      <w:outlineLvl w:val="0"/>
    </w:pPr>
    <w:rPr>
      <w:rFonts w:ascii="Museo 900" w:hAnsi="Museo 900" w:cs="Museo 900"/>
      <w:sz w:val="44"/>
      <w:szCs w:val="24"/>
      <w:lang w:val="x-none"/>
    </w:rPr>
  </w:style>
  <w:style w:type="paragraph" w:styleId="Nagwek2">
    <w:name w:val="heading 2"/>
    <w:basedOn w:val="Nagwek1"/>
    <w:next w:val="Normalny"/>
    <w:qFormat/>
    <w:pPr>
      <w:keepLines/>
      <w:numPr>
        <w:ilvl w:val="1"/>
      </w:numPr>
      <w:spacing w:before="320" w:after="120"/>
      <w:outlineLvl w:val="1"/>
    </w:pPr>
    <w:rPr>
      <w:rFonts w:ascii="Museo 700" w:hAnsi="Museo 700" w:cs="Museo 700"/>
      <w:bCs/>
      <w:sz w:val="36"/>
      <w:szCs w:val="26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pBdr>
        <w:top w:val="none" w:sz="0" w:space="0" w:color="000000"/>
        <w:left w:val="single" w:sz="18" w:space="4" w:color="622599"/>
        <w:bottom w:val="none" w:sz="0" w:space="0" w:color="000000"/>
        <w:right w:val="none" w:sz="0" w:space="0" w:color="000000"/>
      </w:pBdr>
      <w:suppressAutoHyphens/>
      <w:overflowPunct w:val="0"/>
      <w:autoSpaceDE w:val="0"/>
      <w:spacing w:before="240" w:after="60"/>
      <w:ind w:left="708" w:firstLine="0"/>
      <w:textAlignment w:val="baseline"/>
      <w:outlineLvl w:val="2"/>
    </w:pPr>
    <w:rPr>
      <w:rFonts w:ascii="Museo 100" w:eastAsia="Times New Roman" w:hAnsi="Museo 100" w:cs="Museo 100"/>
      <w:bCs/>
      <w:sz w:val="52"/>
      <w:szCs w:val="26"/>
      <w:lang w:val="x-none"/>
    </w:rPr>
  </w:style>
  <w:style w:type="paragraph" w:styleId="Nagwek4">
    <w:name w:val="heading 4"/>
    <w:basedOn w:val="Nagwek3"/>
    <w:next w:val="INSTRUMENTOPIS"/>
    <w:qFormat/>
    <w:pPr>
      <w:keepLines/>
      <w:numPr>
        <w:ilvl w:val="3"/>
      </w:numPr>
      <w:spacing w:before="160" w:after="120"/>
      <w:outlineLvl w:val="3"/>
    </w:pPr>
    <w:rPr>
      <w:bCs w:val="0"/>
      <w:iCs/>
      <w:sz w:val="28"/>
    </w:rPr>
  </w:style>
  <w:style w:type="paragraph" w:styleId="Nagwek5">
    <w:name w:val="heading 5"/>
    <w:basedOn w:val="Nagwek4"/>
    <w:next w:val="Normalny"/>
    <w:qFormat/>
    <w:pPr>
      <w:numPr>
        <w:ilvl w:val="4"/>
      </w:numPr>
      <w:spacing w:before="40" w:after="0"/>
      <w:outlineLvl w:val="4"/>
    </w:pPr>
    <w:rPr>
      <w:rFonts w:ascii="Museo 700" w:hAnsi="Museo 700" w:cs="Museo 700"/>
      <w:sz w:val="20"/>
    </w:rPr>
  </w:style>
  <w:style w:type="paragraph" w:styleId="Nagwek6">
    <w:name w:val="heading 6"/>
    <w:basedOn w:val="Normalny"/>
    <w:next w:val="Normalny"/>
    <w:qFormat/>
    <w:pPr>
      <w:keepNext/>
      <w:keepLines/>
      <w:numPr>
        <w:ilvl w:val="5"/>
        <w:numId w:val="1"/>
      </w:numPr>
      <w:spacing w:before="40" w:line="360" w:lineRule="auto"/>
      <w:jc w:val="center"/>
      <w:outlineLvl w:val="5"/>
    </w:pPr>
    <w:rPr>
      <w:rFonts w:ascii="Museo 700" w:eastAsia="Times New Roman" w:hAnsi="Museo 700" w:cs="Museo 70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 w:hint="default"/>
      <w:b w:val="0"/>
      <w:i w:val="0"/>
      <w:color w:val="auto"/>
      <w:position w:val="0"/>
      <w:sz w:val="28"/>
      <w:vertAlign w:val="baseline"/>
    </w:rPr>
  </w:style>
  <w:style w:type="character" w:customStyle="1" w:styleId="WW8Num3z0">
    <w:name w:val="WW8Num3z0"/>
    <w:rPr>
      <w:rFonts w:ascii="Symbol" w:hAnsi="Symbol" w:cs="Symbol" w:hint="default"/>
      <w:szCs w:val="16"/>
      <w:shd w:val="clear" w:color="auto" w:fill="FFFFFF"/>
      <w:lang w:val="pl-PL"/>
    </w:rPr>
  </w:style>
  <w:style w:type="character" w:customStyle="1" w:styleId="WW8Num4z0">
    <w:name w:val="WW8Num4z0"/>
    <w:rPr>
      <w:rFonts w:ascii="Liberation Serif" w:hAnsi="Liberation Serif" w:cs="Liberation Serif" w:hint="default"/>
    </w:rPr>
  </w:style>
  <w:style w:type="character" w:customStyle="1" w:styleId="WW8Num5z0">
    <w:name w:val="WW8Num5z0"/>
    <w:rPr>
      <w:rFonts w:ascii="Symbol" w:eastAsia="Times New Roman" w:hAnsi="Symbol" w:cs="Symbol" w:hint="default"/>
      <w:color w:val="000000"/>
      <w:spacing w:val="0"/>
      <w:szCs w:val="16"/>
      <w:lang w:eastAsia="pl-PL"/>
    </w:rPr>
  </w:style>
  <w:style w:type="character" w:customStyle="1" w:styleId="WW8Num6z0">
    <w:name w:val="WW8Num6z0"/>
  </w:style>
  <w:style w:type="character" w:customStyle="1" w:styleId="WW8Num7z0">
    <w:name w:val="WW8Num7z0"/>
    <w:rPr>
      <w:rFonts w:ascii="Wingdings" w:eastAsia="Times New Roman" w:hAnsi="Wingdings" w:cs="Wingdings" w:hint="default"/>
      <w:color w:val="000000"/>
      <w:spacing w:val="0"/>
      <w:szCs w:val="16"/>
      <w:lang w:eastAsia="pl-PL"/>
    </w:rPr>
  </w:style>
  <w:style w:type="character" w:customStyle="1" w:styleId="WW8Num8z0">
    <w:name w:val="WW8Num8z0"/>
  </w:style>
  <w:style w:type="character" w:customStyle="1" w:styleId="WW8Num9z0">
    <w:name w:val="WW8Num9z0"/>
    <w:rPr>
      <w:rFonts w:hint="default"/>
    </w:rPr>
  </w:style>
  <w:style w:type="character" w:customStyle="1" w:styleId="WW8Num10z0">
    <w:name w:val="WW8Num10z0"/>
  </w:style>
  <w:style w:type="character" w:customStyle="1" w:styleId="WW8Num11z0">
    <w:name w:val="WW8Num11z0"/>
    <w:rPr>
      <w:rFonts w:ascii="Symbol" w:hAnsi="Symbol" w:cs="Symbol" w:hint="default"/>
      <w:color w:val="7030A0"/>
    </w:rPr>
  </w:style>
  <w:style w:type="character" w:customStyle="1" w:styleId="WW8Num12z0">
    <w:name w:val="WW8Num12z0"/>
    <w:rPr>
      <w:rFonts w:ascii="Symbol" w:hAnsi="Symbol" w:cs="Symbol" w:hint="default"/>
      <w:color w:val="7030A0"/>
    </w:rPr>
  </w:style>
  <w:style w:type="character" w:customStyle="1" w:styleId="Domylnaczcionkaakapitu2">
    <w:name w:val="Domyślna czcionka akapitu2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/>
    </w:rPr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9z0">
    <w:name w:val="WW8Num29z0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Symbol" w:hAnsi="Symbol" w:cs="Symbol"/>
    </w:rPr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  <w:rPr>
      <w:rFonts w:ascii="Wingdings" w:hAnsi="Wingdings" w:cs="Wingdings" w:hint="default"/>
      <w:b w:val="0"/>
      <w:i w:val="0"/>
      <w:color w:val="auto"/>
      <w:position w:val="0"/>
      <w:sz w:val="28"/>
      <w:vertAlign w:val="baseline"/>
    </w:rPr>
  </w:style>
  <w:style w:type="character" w:customStyle="1" w:styleId="WW8Num42z1">
    <w:name w:val="WW8Num42z1"/>
    <w:rPr>
      <w:rFonts w:ascii="Courier New" w:hAnsi="Courier New" w:cs="Courier New" w:hint="default"/>
    </w:rPr>
  </w:style>
  <w:style w:type="character" w:customStyle="1" w:styleId="WW8Num42z2">
    <w:name w:val="WW8Num42z2"/>
    <w:rPr>
      <w:rFonts w:ascii="Wingdings" w:hAnsi="Wingdings" w:cs="Wingdings" w:hint="default"/>
    </w:rPr>
  </w:style>
  <w:style w:type="character" w:customStyle="1" w:styleId="WW8Num42z3">
    <w:name w:val="WW8Num42z3"/>
    <w:rPr>
      <w:rFonts w:ascii="Symbol" w:hAnsi="Symbol" w:cs="Symbol" w:hint="default"/>
    </w:rPr>
  </w:style>
  <w:style w:type="character" w:customStyle="1" w:styleId="WW8Num43z0">
    <w:name w:val="WW8Num43z0"/>
    <w:rPr>
      <w:rFonts w:ascii="Museo 300" w:hAnsi="Museo 300" w:cs="Museo 300"/>
      <w:b w:val="0"/>
    </w:rPr>
  </w:style>
  <w:style w:type="character" w:customStyle="1" w:styleId="WW8Num44z0">
    <w:name w:val="WW8Num44z0"/>
    <w:rPr>
      <w:rFonts w:ascii="Symbol" w:hAnsi="Symbol" w:cs="Symbol" w:hint="default"/>
      <w:szCs w:val="16"/>
      <w:shd w:val="clear" w:color="auto" w:fill="FFFFFF"/>
      <w:lang w:val="pl-PL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5z3">
    <w:name w:val="WW8Num45z3"/>
    <w:rPr>
      <w:rFonts w:ascii="Symbol" w:hAnsi="Symbol" w:cs="Symbol" w:hint="default"/>
    </w:rPr>
  </w:style>
  <w:style w:type="character" w:customStyle="1" w:styleId="WW8Num46z0">
    <w:name w:val="WW8Num46z0"/>
  </w:style>
  <w:style w:type="character" w:customStyle="1" w:styleId="WW8Num46z1">
    <w:name w:val="WW8Num46z1"/>
    <w:rPr>
      <w:rFonts w:ascii="Courier New" w:hAnsi="Courier New" w:cs="Courier New"/>
    </w:rPr>
  </w:style>
  <w:style w:type="character" w:customStyle="1" w:styleId="WW8Num46z2">
    <w:name w:val="WW8Num46z2"/>
    <w:rPr>
      <w:rFonts w:ascii="Wingdings" w:hAnsi="Wingdings" w:cs="Wingdings"/>
    </w:rPr>
  </w:style>
  <w:style w:type="character" w:customStyle="1" w:styleId="WW8Num46z3">
    <w:name w:val="WW8Num46z3"/>
    <w:rPr>
      <w:rFonts w:ascii="Symbol" w:hAnsi="Symbol" w:cs="Symbol"/>
    </w:rPr>
  </w:style>
  <w:style w:type="character" w:customStyle="1" w:styleId="WW8Num47z0">
    <w:name w:val="WW8Num47z0"/>
    <w:rPr>
      <w:rFonts w:ascii="Symbol" w:eastAsia="Times New Roman" w:hAnsi="Symbol" w:cs="Symbol" w:hint="default"/>
      <w:color w:val="000000"/>
      <w:spacing w:val="0"/>
      <w:szCs w:val="16"/>
    </w:rPr>
  </w:style>
  <w:style w:type="character" w:customStyle="1" w:styleId="WW8Num47z1">
    <w:name w:val="WW8Num47z1"/>
    <w:rPr>
      <w:rFonts w:ascii="Courier New" w:hAnsi="Courier New" w:cs="Courier New" w:hint="default"/>
    </w:rPr>
  </w:style>
  <w:style w:type="character" w:customStyle="1" w:styleId="WW8Num47z2">
    <w:name w:val="WW8Num47z2"/>
    <w:rPr>
      <w:rFonts w:ascii="Wingdings" w:hAnsi="Wingdings" w:cs="Wingdings" w:hint="default"/>
    </w:rPr>
  </w:style>
  <w:style w:type="character" w:customStyle="1" w:styleId="WW8Num48z0">
    <w:name w:val="WW8Num48z0"/>
    <w:rPr>
      <w:rFonts w:ascii="Museo 300" w:hAnsi="Museo 300" w:cs="Museo 300"/>
      <w:b w:val="0"/>
    </w:rPr>
  </w:style>
  <w:style w:type="character" w:customStyle="1" w:styleId="WW8Num49z0">
    <w:name w:val="WW8Num49z0"/>
    <w:rPr>
      <w:rFonts w:ascii="OpenSymbol" w:hAnsi="OpenSymbol" w:cs="OpenSymbol"/>
      <w:b w:val="0"/>
    </w:rPr>
  </w:style>
  <w:style w:type="character" w:customStyle="1" w:styleId="WW8Num50z0">
    <w:name w:val="WW8Num50z0"/>
  </w:style>
  <w:style w:type="character" w:customStyle="1" w:styleId="WW8Num50z1">
    <w:name w:val="WW8Num50z1"/>
  </w:style>
  <w:style w:type="character" w:customStyle="1" w:styleId="WW8Num50z2">
    <w:name w:val="WW8Num50z2"/>
  </w:style>
  <w:style w:type="character" w:customStyle="1" w:styleId="WW8Num50z3">
    <w:name w:val="WW8Num50z3"/>
  </w:style>
  <w:style w:type="character" w:customStyle="1" w:styleId="WW8Num50z4">
    <w:name w:val="WW8Num50z4"/>
  </w:style>
  <w:style w:type="character" w:customStyle="1" w:styleId="WW8Num50z5">
    <w:name w:val="WW8Num50z5"/>
  </w:style>
  <w:style w:type="character" w:customStyle="1" w:styleId="WW8Num50z6">
    <w:name w:val="WW8Num50z6"/>
  </w:style>
  <w:style w:type="character" w:customStyle="1" w:styleId="WW8Num50z7">
    <w:name w:val="WW8Num50z7"/>
  </w:style>
  <w:style w:type="character" w:customStyle="1" w:styleId="WW8Num50z8">
    <w:name w:val="WW8Num50z8"/>
  </w:style>
  <w:style w:type="character" w:customStyle="1" w:styleId="WW8Num51z0">
    <w:name w:val="WW8Num51z0"/>
    <w:rPr>
      <w:rFonts w:ascii="Wingdings" w:eastAsia="Times New Roman" w:hAnsi="Wingdings" w:cs="Wingdings" w:hint="default"/>
      <w:color w:val="000000"/>
      <w:spacing w:val="0"/>
      <w:szCs w:val="16"/>
    </w:rPr>
  </w:style>
  <w:style w:type="character" w:customStyle="1" w:styleId="WW8Num51z1">
    <w:name w:val="WW8Num51z1"/>
    <w:rPr>
      <w:rFonts w:ascii="Courier New" w:hAnsi="Courier New" w:cs="Courier New" w:hint="default"/>
    </w:rPr>
  </w:style>
  <w:style w:type="character" w:customStyle="1" w:styleId="WW8Num51z3">
    <w:name w:val="WW8Num51z3"/>
    <w:rPr>
      <w:rFonts w:ascii="Symbol" w:hAnsi="Symbol" w:cs="Symbol" w:hint="default"/>
    </w:rPr>
  </w:style>
  <w:style w:type="character" w:customStyle="1" w:styleId="WW8Num52z0">
    <w:name w:val="WW8Num52z0"/>
  </w:style>
  <w:style w:type="character" w:customStyle="1" w:styleId="WW8Num52z1">
    <w:name w:val="WW8Num52z1"/>
  </w:style>
  <w:style w:type="character" w:customStyle="1" w:styleId="WW8Num52z2">
    <w:name w:val="WW8Num52z2"/>
  </w:style>
  <w:style w:type="character" w:customStyle="1" w:styleId="WW8Num52z3">
    <w:name w:val="WW8Num52z3"/>
  </w:style>
  <w:style w:type="character" w:customStyle="1" w:styleId="WW8Num52z4">
    <w:name w:val="WW8Num52z4"/>
  </w:style>
  <w:style w:type="character" w:customStyle="1" w:styleId="WW8Num52z5">
    <w:name w:val="WW8Num52z5"/>
  </w:style>
  <w:style w:type="character" w:customStyle="1" w:styleId="WW8Num52z6">
    <w:name w:val="WW8Num52z6"/>
  </w:style>
  <w:style w:type="character" w:customStyle="1" w:styleId="WW8Num52z7">
    <w:name w:val="WW8Num52z7"/>
  </w:style>
  <w:style w:type="character" w:customStyle="1" w:styleId="WW8Num52z8">
    <w:name w:val="WW8Num52z8"/>
  </w:style>
  <w:style w:type="character" w:customStyle="1" w:styleId="WW8Num53z0">
    <w:name w:val="WW8Num53z0"/>
    <w:rPr>
      <w:rFonts w:hint="default"/>
    </w:rPr>
  </w:style>
  <w:style w:type="character" w:customStyle="1" w:styleId="WW8Num53z1">
    <w:name w:val="WW8Num53z1"/>
    <w:rPr>
      <w:rFonts w:ascii="Museo 300" w:eastAsia="Calibri" w:hAnsi="Museo 300" w:cs="Times New Roman" w:hint="default"/>
    </w:rPr>
  </w:style>
  <w:style w:type="character" w:customStyle="1" w:styleId="WW8Num53z3">
    <w:name w:val="WW8Num53z3"/>
  </w:style>
  <w:style w:type="character" w:customStyle="1" w:styleId="WW8Num53z4">
    <w:name w:val="WW8Num53z4"/>
  </w:style>
  <w:style w:type="character" w:customStyle="1" w:styleId="WW8Num53z5">
    <w:name w:val="WW8Num53z5"/>
  </w:style>
  <w:style w:type="character" w:customStyle="1" w:styleId="WW8Num53z6">
    <w:name w:val="WW8Num53z6"/>
  </w:style>
  <w:style w:type="character" w:customStyle="1" w:styleId="WW8Num53z7">
    <w:name w:val="WW8Num53z7"/>
  </w:style>
  <w:style w:type="character" w:customStyle="1" w:styleId="WW8Num53z8">
    <w:name w:val="WW8Num53z8"/>
  </w:style>
  <w:style w:type="character" w:customStyle="1" w:styleId="WW8Num54z0">
    <w:name w:val="WW8Num54z0"/>
  </w:style>
  <w:style w:type="character" w:customStyle="1" w:styleId="WW8Num54z1">
    <w:name w:val="WW8Num54z1"/>
  </w:style>
  <w:style w:type="character" w:customStyle="1" w:styleId="WW8Num54z2">
    <w:name w:val="WW8Num54z2"/>
  </w:style>
  <w:style w:type="character" w:customStyle="1" w:styleId="WW8Num54z3">
    <w:name w:val="WW8Num54z3"/>
  </w:style>
  <w:style w:type="character" w:customStyle="1" w:styleId="WW8Num54z4">
    <w:name w:val="WW8Num54z4"/>
  </w:style>
  <w:style w:type="character" w:customStyle="1" w:styleId="WW8Num54z5">
    <w:name w:val="WW8Num54z5"/>
  </w:style>
  <w:style w:type="character" w:customStyle="1" w:styleId="WW8Num54z6">
    <w:name w:val="WW8Num54z6"/>
  </w:style>
  <w:style w:type="character" w:customStyle="1" w:styleId="WW8Num54z7">
    <w:name w:val="WW8Num54z7"/>
  </w:style>
  <w:style w:type="character" w:customStyle="1" w:styleId="WW8Num54z8">
    <w:name w:val="WW8Num54z8"/>
  </w:style>
  <w:style w:type="character" w:customStyle="1" w:styleId="WW8Num55z0">
    <w:name w:val="WW8Num55z0"/>
    <w:rPr>
      <w:rFonts w:hint="default"/>
    </w:rPr>
  </w:style>
  <w:style w:type="character" w:customStyle="1" w:styleId="WW8Num55z1">
    <w:name w:val="WW8Num55z1"/>
    <w:rPr>
      <w:rFonts w:ascii="Courier New" w:hAnsi="Courier New" w:cs="Courier New" w:hint="default"/>
    </w:rPr>
  </w:style>
  <w:style w:type="character" w:customStyle="1" w:styleId="WW8Num55z2">
    <w:name w:val="WW8Num55z2"/>
    <w:rPr>
      <w:rFonts w:ascii="Wingdings" w:hAnsi="Wingdings" w:cs="Wingdings" w:hint="default"/>
    </w:rPr>
  </w:style>
  <w:style w:type="character" w:customStyle="1" w:styleId="WW8Num55z3">
    <w:name w:val="WW8Num55z3"/>
    <w:rPr>
      <w:rFonts w:ascii="Symbol" w:hAnsi="Symbol" w:cs="Symbol" w:hint="default"/>
    </w:rPr>
  </w:style>
  <w:style w:type="character" w:customStyle="1" w:styleId="WW8Num56z0">
    <w:name w:val="WW8Num56z0"/>
    <w:rPr>
      <w:rFonts w:ascii="Symbol" w:hAnsi="Symbol" w:cs="Symbol" w:hint="default"/>
      <w:color w:val="7030A0"/>
    </w:rPr>
  </w:style>
  <w:style w:type="character" w:customStyle="1" w:styleId="WW8Num56z1">
    <w:name w:val="WW8Num56z1"/>
    <w:rPr>
      <w:rFonts w:ascii="Courier New" w:hAnsi="Courier New" w:cs="Courier New" w:hint="default"/>
    </w:rPr>
  </w:style>
  <w:style w:type="character" w:customStyle="1" w:styleId="WW8Num56z2">
    <w:name w:val="WW8Num56z2"/>
    <w:rPr>
      <w:rFonts w:ascii="Wingdings" w:hAnsi="Wingdings" w:cs="Wingdings" w:hint="default"/>
    </w:rPr>
  </w:style>
  <w:style w:type="character" w:customStyle="1" w:styleId="WW8Num56z3">
    <w:name w:val="WW8Num56z3"/>
    <w:rPr>
      <w:rFonts w:ascii="Symbol" w:hAnsi="Symbol" w:cs="Symbol" w:hint="default"/>
    </w:rPr>
  </w:style>
  <w:style w:type="character" w:customStyle="1" w:styleId="WW8Num57z0">
    <w:name w:val="WW8Num57z0"/>
    <w:rPr>
      <w:rFonts w:ascii="Symbol" w:hAnsi="Symbol" w:cs="Symbol" w:hint="default"/>
      <w:color w:val="7030A0"/>
    </w:rPr>
  </w:style>
  <w:style w:type="character" w:customStyle="1" w:styleId="WW8Num57z1">
    <w:name w:val="WW8Num57z1"/>
    <w:rPr>
      <w:rFonts w:ascii="Courier New" w:hAnsi="Courier New" w:cs="Courier New" w:hint="default"/>
    </w:rPr>
  </w:style>
  <w:style w:type="character" w:customStyle="1" w:styleId="WW8Num57z2">
    <w:name w:val="WW8Num57z2"/>
    <w:rPr>
      <w:rFonts w:ascii="Wingdings" w:hAnsi="Wingdings" w:cs="Wingdings" w:hint="default"/>
    </w:rPr>
  </w:style>
  <w:style w:type="character" w:customStyle="1" w:styleId="WW8Num57z3">
    <w:name w:val="WW8Num57z3"/>
    <w:rPr>
      <w:rFonts w:ascii="Symbol" w:hAnsi="Symbol" w:cs="Symbol" w:hint="default"/>
    </w:rPr>
  </w:style>
  <w:style w:type="character" w:customStyle="1" w:styleId="WW8Num58z0">
    <w:name w:val="WW8Num58z0"/>
    <w:rPr>
      <w:rFonts w:eastAsia="Times New Roman" w:cs="Times New Roman"/>
      <w:b w:val="0"/>
      <w:i w:val="0"/>
      <w:caps w:val="0"/>
      <w:smallCaps w:val="0"/>
      <w:strike w:val="0"/>
      <w:dstrike w:val="0"/>
      <w:color w:val="000000"/>
      <w:position w:val="0"/>
      <w:sz w:val="20"/>
      <w:u w:val="none"/>
      <w:vertAlign w:val="baseline"/>
    </w:rPr>
  </w:style>
  <w:style w:type="character" w:customStyle="1" w:styleId="Domylnaczcionkaakapitu1">
    <w:name w:val="Domyślna czcionka akapitu1"/>
  </w:style>
  <w:style w:type="character" w:customStyle="1" w:styleId="TekstprzypisudolnegoZnak">
    <w:name w:val="Tekst przypisu dolnego Znak"/>
    <w:rPr>
      <w:rFonts w:ascii="Trebuchet MS" w:hAnsi="Trebuchet MS" w:cs="Trebuchet MS"/>
      <w:spacing w:val="-2"/>
      <w:sz w:val="16"/>
      <w:szCs w:val="20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Nagwek1Znak">
    <w:name w:val="Nagłówek 1 Znak"/>
    <w:rPr>
      <w:rFonts w:ascii="Museo 900" w:eastAsia="Times New Roman" w:hAnsi="Museo 900" w:cs="Times New Roman"/>
      <w:sz w:val="44"/>
      <w:szCs w:val="24"/>
    </w:rPr>
  </w:style>
  <w:style w:type="character" w:customStyle="1" w:styleId="Nagwek2Znak">
    <w:name w:val="Nagłówek 2 Znak"/>
    <w:rPr>
      <w:rFonts w:ascii="Museo 700" w:eastAsia="Times New Roman" w:hAnsi="Museo 700" w:cs="Times New Roman"/>
      <w:bCs/>
      <w:sz w:val="36"/>
      <w:szCs w:val="26"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spacing w:val="-2"/>
      <w:sz w:val="24"/>
      <w:szCs w:val="24"/>
    </w:rPr>
  </w:style>
  <w:style w:type="character" w:customStyle="1" w:styleId="Nagwek8Znak">
    <w:name w:val="Nagłówek 8 Znak"/>
    <w:rPr>
      <w:rFonts w:ascii="Times New Roman" w:eastAsia="Times New Roman" w:hAnsi="Times New Roman" w:cs="Times New Roman"/>
      <w:b/>
      <w:color w:val="78A22F"/>
      <w:spacing w:val="-2"/>
      <w:sz w:val="44"/>
      <w:szCs w:val="20"/>
    </w:rPr>
  </w:style>
  <w:style w:type="character" w:customStyle="1" w:styleId="Nagwek9Znak">
    <w:name w:val="Nagłówek 9 Znak"/>
    <w:rPr>
      <w:rFonts w:ascii="Times New Roman" w:eastAsia="Times New Roman" w:hAnsi="Times New Roman" w:cs="Times New Roman"/>
      <w:i/>
      <w:color w:val="00000A"/>
      <w:spacing w:val="-2"/>
      <w:sz w:val="16"/>
      <w:szCs w:val="20"/>
    </w:rPr>
  </w:style>
  <w:style w:type="character" w:customStyle="1" w:styleId="Heading3Char">
    <w:name w:val="Heading 3 Char"/>
    <w:rPr>
      <w:rFonts w:ascii="Museo 700" w:eastAsia="Times New Roman" w:hAnsi="Museo 700" w:cs="Museo 700"/>
      <w:b/>
      <w:color w:val="78A22F"/>
      <w:spacing w:val="-2"/>
      <w:sz w:val="32"/>
      <w:szCs w:val="20"/>
    </w:rPr>
  </w:style>
  <w:style w:type="character" w:customStyle="1" w:styleId="Heading5Char">
    <w:name w:val="Heading 5 Char"/>
    <w:rPr>
      <w:rFonts w:ascii="Trebuchet MS" w:eastAsia="Times New Roman" w:hAnsi="Trebuchet MS" w:cs="Museo 300"/>
      <w:b/>
      <w:color w:val="000000"/>
      <w:spacing w:val="-2"/>
      <w:sz w:val="16"/>
      <w:szCs w:val="20"/>
    </w:rPr>
  </w:style>
  <w:style w:type="character" w:customStyle="1" w:styleId="Heading8Char">
    <w:name w:val="Heading 8 Char"/>
    <w:rPr>
      <w:rFonts w:eastAsia="Times New Roman" w:cs="Times New Roman"/>
      <w:b/>
      <w:bCs/>
      <w:color w:val="78A22F"/>
      <w:sz w:val="44"/>
      <w:szCs w:val="44"/>
    </w:rPr>
  </w:style>
  <w:style w:type="character" w:customStyle="1" w:styleId="Heading9Char">
    <w:name w:val="Heading 9 Char"/>
    <w:rPr>
      <w:rFonts w:eastAsia="Times New Roman" w:cs="Times New Roman"/>
      <w:i/>
      <w:iCs/>
      <w:color w:val="00000A"/>
      <w:sz w:val="22"/>
      <w:szCs w:val="22"/>
    </w:rPr>
  </w:style>
  <w:style w:type="character" w:customStyle="1" w:styleId="Nagwek3Znak">
    <w:name w:val="Nagłówek 3 Znak"/>
    <w:rPr>
      <w:rFonts w:ascii="Museo 100" w:eastAsia="Times New Roman" w:hAnsi="Museo 100" w:cs="Arial"/>
      <w:bCs/>
      <w:spacing w:val="-2"/>
      <w:sz w:val="52"/>
      <w:szCs w:val="26"/>
    </w:rPr>
  </w:style>
  <w:style w:type="character" w:customStyle="1" w:styleId="TytuZnak">
    <w:name w:val="Tytuł Znak"/>
    <w:rPr>
      <w:rFonts w:ascii="Museo 100" w:eastAsia="Times New Roman" w:hAnsi="Museo 100" w:cs="Times New Roman"/>
      <w:spacing w:val="-2"/>
      <w:sz w:val="112"/>
      <w:szCs w:val="24"/>
    </w:rPr>
  </w:style>
  <w:style w:type="character" w:customStyle="1" w:styleId="PodtytuZnak">
    <w:name w:val="Podtytuł Znak"/>
    <w:rPr>
      <w:rFonts w:ascii="Cambria" w:eastAsia="Times New Roman" w:hAnsi="Cambria" w:cs="Times New Roman"/>
      <w:i/>
      <w:iCs/>
      <w:color w:val="84A311"/>
      <w:spacing w:val="15"/>
      <w:sz w:val="24"/>
      <w:szCs w:val="24"/>
    </w:rPr>
  </w:style>
  <w:style w:type="character" w:customStyle="1" w:styleId="Tekstpodstawowywcity2Znak">
    <w:name w:val="Tekst podstawowy wcięty 2 Znak"/>
    <w:rPr>
      <w:rFonts w:ascii="Trebuchet MS" w:hAnsi="Trebuchet MS" w:cs="Trebuchet MS"/>
      <w:spacing w:val="-2"/>
      <w:sz w:val="16"/>
    </w:rPr>
  </w:style>
  <w:style w:type="character" w:customStyle="1" w:styleId="TekstpodstawowywcityZnak">
    <w:name w:val="Tekst podstawowy wcięty Znak"/>
    <w:rPr>
      <w:rFonts w:ascii="Trebuchet MS" w:hAnsi="Trebuchet MS" w:cs="Trebuchet MS"/>
      <w:spacing w:val="-2"/>
      <w:sz w:val="16"/>
    </w:rPr>
  </w:style>
  <w:style w:type="character" w:customStyle="1" w:styleId="Tekstpodstawowy2Znak">
    <w:name w:val="Tekst podstawowy 2 Znak"/>
    <w:rPr>
      <w:rFonts w:ascii="Trebuchet MS" w:hAnsi="Trebuchet MS" w:cs="Trebuchet MS"/>
      <w:spacing w:val="-2"/>
      <w:sz w:val="16"/>
    </w:rPr>
  </w:style>
  <w:style w:type="character" w:styleId="Uwydatnienie">
    <w:name w:val="Emphasis"/>
    <w:qFormat/>
    <w:rPr>
      <w:i/>
      <w:iCs/>
    </w:rPr>
  </w:style>
  <w:style w:type="character" w:customStyle="1" w:styleId="Tekstpodstawowywcity3Znak">
    <w:name w:val="Tekst podstawowy wcięty 3 Znak"/>
    <w:rPr>
      <w:rFonts w:ascii="Times New Roman" w:eastAsia="Times New Roman" w:hAnsi="Times New Roman" w:cs="Times New Roman"/>
      <w:spacing w:val="-2"/>
      <w:sz w:val="16"/>
      <w:szCs w:val="16"/>
    </w:rPr>
  </w:style>
  <w:style w:type="character" w:customStyle="1" w:styleId="NagwekZnak">
    <w:name w:val="Nagłówek Znak"/>
    <w:rPr>
      <w:rFonts w:ascii="Trebuchet MS" w:eastAsia="Times New Roman" w:hAnsi="Trebuchet MS" w:cs="Times New Roman"/>
      <w:spacing w:val="-2"/>
      <w:sz w:val="16"/>
    </w:rPr>
  </w:style>
  <w:style w:type="character" w:customStyle="1" w:styleId="BezodstpwZnak">
    <w:name w:val="Bez odstępów Znak"/>
    <w:rPr>
      <w:rFonts w:ascii="Times New Roman" w:eastAsia="Arial" w:hAnsi="Times New Roman" w:cs="Times New Roman"/>
      <w:sz w:val="24"/>
      <w:szCs w:val="24"/>
      <w:lang w:val="pl-PL" w:bidi="ar-SA"/>
    </w:rPr>
  </w:style>
  <w:style w:type="character" w:customStyle="1" w:styleId="TekstdymkaZnak">
    <w:name w:val="Tekst dymka Znak"/>
    <w:rPr>
      <w:rFonts w:ascii="Tahoma" w:hAnsi="Tahoma" w:cs="Tahoma"/>
      <w:spacing w:val="-2"/>
      <w:sz w:val="16"/>
      <w:szCs w:val="16"/>
    </w:rPr>
  </w:style>
  <w:style w:type="character" w:customStyle="1" w:styleId="StopkaZnak">
    <w:name w:val="Stopka Znak"/>
    <w:rPr>
      <w:rFonts w:ascii="Trebuchet MS" w:hAnsi="Trebuchet MS" w:cs="Trebuchet MS"/>
      <w:spacing w:val="-2"/>
      <w:sz w:val="16"/>
    </w:rPr>
  </w:style>
  <w:style w:type="character" w:customStyle="1" w:styleId="ZARamkaZnak">
    <w:name w:val="ZAŁ Ramka Znak"/>
    <w:rPr>
      <w:rFonts w:ascii="Trebuchet MS" w:hAnsi="Trebuchet MS" w:cs="Trebuchet MS"/>
      <w:spacing w:val="-2"/>
      <w:sz w:val="16"/>
      <w:lang w:val="x-none"/>
    </w:rPr>
  </w:style>
  <w:style w:type="character" w:customStyle="1" w:styleId="Nagwek4Znak">
    <w:name w:val="Nagłówek 4 Znak"/>
    <w:rPr>
      <w:rFonts w:ascii="Museo 100" w:eastAsia="Times New Roman" w:hAnsi="Museo 100" w:cs="Times New Roman"/>
      <w:iCs/>
      <w:spacing w:val="-2"/>
      <w:sz w:val="28"/>
      <w:szCs w:val="26"/>
    </w:rPr>
  </w:style>
  <w:style w:type="character" w:customStyle="1" w:styleId="INSTRUMENTOPISZnak">
    <w:name w:val="INSTRUMENT_OPIS Znak"/>
    <w:rPr>
      <w:rFonts w:ascii="Trebuchet MS" w:hAnsi="Trebuchet MS" w:cs="Trebuchet MS"/>
      <w:spacing w:val="-2"/>
      <w:sz w:val="16"/>
    </w:rPr>
  </w:style>
  <w:style w:type="character" w:customStyle="1" w:styleId="LexZacznik">
    <w:name w:val="Lex Załącznik"/>
    <w:rPr>
      <w:rFonts w:ascii="Trebuchet MS" w:hAnsi="Trebuchet MS" w:cs="Trebuchet MS"/>
      <w:b w:val="0"/>
      <w:strike w:val="0"/>
      <w:dstrike w:val="0"/>
      <w:color w:val="auto"/>
      <w:szCs w:val="24"/>
      <w:u w:val="dotted"/>
      <w:bdr w:val="single" w:sz="12" w:space="0" w:color="D8EAB4"/>
      <w:shd w:val="clear" w:color="auto" w:fill="D8EAB4"/>
    </w:rPr>
  </w:style>
  <w:style w:type="character" w:customStyle="1" w:styleId="INSTRUMENTLISTANUMEROWANAZnak">
    <w:name w:val="INSTRUMENT_LISTA NUMEROWANA Znak"/>
    <w:rPr>
      <w:rFonts w:ascii="Trebuchet MS" w:hAnsi="Trebuchet MS" w:cs="Trebuchet MS"/>
      <w:spacing w:val="-2"/>
      <w:sz w:val="16"/>
      <w:lang w:val="x-none"/>
    </w:rPr>
  </w:style>
  <w:style w:type="character" w:customStyle="1" w:styleId="Nagwek5Znak">
    <w:name w:val="Nagłówek 5 Znak"/>
    <w:rPr>
      <w:rFonts w:ascii="Museo 700" w:eastAsia="Times New Roman" w:hAnsi="Museo 700" w:cs="Times New Roman"/>
      <w:iCs/>
      <w:spacing w:val="-2"/>
      <w:sz w:val="20"/>
      <w:szCs w:val="26"/>
    </w:rPr>
  </w:style>
  <w:style w:type="character" w:customStyle="1" w:styleId="INSTRUMBULLETOWANAZnak">
    <w:name w:val="INSTRUM_BULLETOWANA Znak"/>
    <w:rPr>
      <w:rFonts w:ascii="Trebuchet MS" w:hAnsi="Trebuchet MS" w:cs="Trebuchet MS"/>
      <w:spacing w:val="-2"/>
      <w:sz w:val="16"/>
      <w:lang w:val="x-none"/>
    </w:rPr>
  </w:style>
  <w:style w:type="character" w:customStyle="1" w:styleId="LISTAZWYKLAZnak">
    <w:name w:val="LISTA ZWYKLA Znak"/>
    <w:rPr>
      <w:rFonts w:ascii="Trebuchet MS" w:hAnsi="Trebuchet MS" w:cs="Trebuchet MS"/>
      <w:spacing w:val="-2"/>
      <w:sz w:val="16"/>
    </w:rPr>
  </w:style>
  <w:style w:type="character" w:customStyle="1" w:styleId="ZAWyrLekkie">
    <w:name w:val="ZAŁ WyrLekkie"/>
    <w:rPr>
      <w:rFonts w:ascii="Trebuchet MS" w:hAnsi="Trebuchet MS" w:cs="Trebuchet MS"/>
      <w:b/>
      <w:caps/>
      <w:color w:val="84A311"/>
      <w:sz w:val="16"/>
      <w:shd w:val="clear" w:color="auto" w:fill="auto"/>
    </w:rPr>
  </w:style>
  <w:style w:type="character" w:customStyle="1" w:styleId="WYMAGANIEOBOWIZKOWEZnak">
    <w:name w:val="WYMAGANIE OBOWIĄZKOWE Znak"/>
    <w:rPr>
      <w:rFonts w:ascii="Trebuchet MS" w:hAnsi="Trebuchet MS" w:cs="Trebuchet MS"/>
      <w:spacing w:val="-2"/>
      <w:sz w:val="16"/>
    </w:rPr>
  </w:style>
  <w:style w:type="character" w:customStyle="1" w:styleId="ZAWyrMocne">
    <w:name w:val="ZAŁ WyrMocne"/>
    <w:rPr>
      <w:rFonts w:ascii="Trebuchet MS" w:hAnsi="Trebuchet MS" w:cs="Trebuchet MS"/>
      <w:b w:val="0"/>
      <w:caps w:val="0"/>
      <w:smallCaps w:val="0"/>
      <w:color w:val="auto"/>
      <w:sz w:val="16"/>
      <w:shd w:val="clear" w:color="auto" w:fill="FFF2CC"/>
    </w:rPr>
  </w:style>
  <w:style w:type="character" w:customStyle="1" w:styleId="Nagwek6Znak">
    <w:name w:val="Nagłówek 6 Znak"/>
    <w:rPr>
      <w:rFonts w:ascii="Museo 700" w:eastAsia="Times New Roman" w:hAnsi="Museo 700" w:cs="Times New Roman"/>
      <w:spacing w:val="-2"/>
      <w:sz w:val="16"/>
    </w:rPr>
  </w:style>
  <w:style w:type="character" w:styleId="Hipercze">
    <w:name w:val="Hyperlink"/>
    <w:rPr>
      <w:rFonts w:ascii="Museo 500" w:hAnsi="Museo 500" w:cs="Museo 500"/>
      <w:b w:val="0"/>
      <w:color w:val="084CA1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link w:val="Tekstkomentarza"/>
    <w:uiPriority w:val="99"/>
    <w:rPr>
      <w:rFonts w:ascii="Calibri" w:eastAsia="WenQuanYi Zen Hei" w:hAnsi="Calibri" w:cs="Times New Roman"/>
      <w:kern w:val="1"/>
      <w:sz w:val="16"/>
      <w:szCs w:val="20"/>
      <w:lang w:val="x-none"/>
    </w:rPr>
  </w:style>
  <w:style w:type="character" w:customStyle="1" w:styleId="TematkomentarzaZnak">
    <w:name w:val="Temat komentarza Znak"/>
    <w:rPr>
      <w:rFonts w:ascii="Calibri" w:eastAsia="WenQuanYi Zen Hei" w:hAnsi="Calibri" w:cs="Times New Roman"/>
      <w:b/>
      <w:bCs/>
      <w:kern w:val="1"/>
      <w:sz w:val="16"/>
      <w:szCs w:val="20"/>
      <w:lang w:val="x-none"/>
    </w:rPr>
  </w:style>
  <w:style w:type="character" w:customStyle="1" w:styleId="Semi-bold">
    <w:name w:val="Semi-bold"/>
    <w:rPr>
      <w:rFonts w:ascii="Museo 500" w:hAnsi="Museo 500" w:cs="Museo 500"/>
      <w:color w:val="auto"/>
      <w:sz w:val="21"/>
    </w:rPr>
  </w:style>
  <w:style w:type="character" w:customStyle="1" w:styleId="ja8a271bk4o5">
    <w:name w:val="ja8a271bk4o5"/>
    <w:basedOn w:val="Domylnaczcionkaakapitu1"/>
  </w:style>
  <w:style w:type="character" w:styleId="Pogrubienie">
    <w:name w:val="Strong"/>
    <w:qFormat/>
    <w:rPr>
      <w:b/>
      <w:bCs/>
    </w:rPr>
  </w:style>
  <w:style w:type="character" w:customStyle="1" w:styleId="ct22o5fx7">
    <w:name w:val="ct22o5fx7"/>
    <w:basedOn w:val="Domylnaczcionkaakapitu1"/>
  </w:style>
  <w:style w:type="character" w:customStyle="1" w:styleId="TekstprzypisukocowegoZnak">
    <w:name w:val="Tekst przypisu końcowego Znak"/>
    <w:rPr>
      <w:rFonts w:ascii="Calibri" w:eastAsia="WenQuanYi Zen Hei" w:hAnsi="Calibri" w:cs="Calibri"/>
      <w:kern w:val="1"/>
      <w:sz w:val="16"/>
      <w:szCs w:val="20"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LexTytuowyZnak">
    <w:name w:val="Lex Tytułowy Znak"/>
    <w:rPr>
      <w:rFonts w:ascii="Museo 700" w:eastAsia="Times New Roman" w:hAnsi="Museo 700" w:cs="Times New Roman"/>
      <w:bCs w:val="0"/>
      <w:sz w:val="40"/>
      <w:szCs w:val="20"/>
    </w:rPr>
  </w:style>
  <w:style w:type="character" w:customStyle="1" w:styleId="AkapitzlistZnak">
    <w:name w:val="Akapit z listą Znak"/>
    <w:rPr>
      <w:rFonts w:ascii="Trebuchet MS" w:hAnsi="Trebuchet MS" w:cs="Trebuchet MS"/>
      <w:spacing w:val="-2"/>
      <w:sz w:val="16"/>
      <w:lang w:val="x-none"/>
    </w:rPr>
  </w:style>
  <w:style w:type="character" w:customStyle="1" w:styleId="h1Znak">
    <w:name w:val="h1 Znak"/>
    <w:rPr>
      <w:rFonts w:ascii="Museo 700" w:hAnsi="Museo 700" w:cs="Museo 700"/>
      <w:spacing w:val="-4"/>
      <w:sz w:val="28"/>
      <w:lang w:val="en-US" w:bidi="ar-SA"/>
    </w:rPr>
  </w:style>
  <w:style w:type="character" w:customStyle="1" w:styleId="ZAh2Znak">
    <w:name w:val="ZAŁ h2 Znak"/>
    <w:rPr>
      <w:rFonts w:ascii="Trebuchet MS" w:hAnsi="Trebuchet MS" w:cs="Trebuchet MS"/>
      <w:b/>
      <w:spacing w:val="-4"/>
      <w:sz w:val="16"/>
      <w:lang w:val="pl-PL" w:bidi="ar-SA"/>
    </w:rPr>
  </w:style>
  <w:style w:type="character" w:customStyle="1" w:styleId="Lex2punktZnak">
    <w:name w:val="Lex 2 (punkt) Znak"/>
    <w:rPr>
      <w:rFonts w:ascii="Trebuchet MS" w:hAnsi="Trebuchet MS" w:cs="Trebuchet MS"/>
      <w:spacing w:val="-4"/>
      <w:sz w:val="16"/>
      <w:lang w:val="en-US"/>
    </w:rPr>
  </w:style>
  <w:style w:type="character" w:customStyle="1" w:styleId="Lex3ustpZnak">
    <w:name w:val="Lex 3 (ustęp) Znak"/>
    <w:rPr>
      <w:rFonts w:ascii="Trebuchet MS" w:hAnsi="Trebuchet MS" w:cs="Trebuchet MS"/>
      <w:spacing w:val="-4"/>
      <w:sz w:val="16"/>
      <w:lang w:val="en-US"/>
    </w:rPr>
  </w:style>
  <w:style w:type="character" w:customStyle="1" w:styleId="Lex4literaZnak">
    <w:name w:val="Lex 4 (litera) Znak"/>
    <w:rPr>
      <w:rFonts w:ascii="Trebuchet MS" w:hAnsi="Trebuchet MS" w:cs="Trebuchet MS"/>
      <w:spacing w:val="-4"/>
      <w:sz w:val="16"/>
      <w:lang w:val="en-US"/>
    </w:rPr>
  </w:style>
  <w:style w:type="character" w:customStyle="1" w:styleId="Lex5tiretZnak">
    <w:name w:val="Lex 5 (tiret) Znak"/>
    <w:rPr>
      <w:rFonts w:ascii="Trebuchet MS" w:hAnsi="Trebuchet MS" w:cs="Trebuchet MS"/>
      <w:spacing w:val="-4"/>
      <w:sz w:val="16"/>
      <w:lang w:val="en-US"/>
    </w:rPr>
  </w:style>
  <w:style w:type="character" w:customStyle="1" w:styleId="CytatZnak">
    <w:name w:val="Cytat Znak"/>
    <w:rPr>
      <w:rFonts w:ascii="Museo 300" w:hAnsi="Museo 300" w:cs="Museo 300"/>
      <w:i/>
      <w:iCs/>
      <w:color w:val="404040"/>
      <w:spacing w:val="-2"/>
      <w:sz w:val="20"/>
    </w:rPr>
  </w:style>
  <w:style w:type="character" w:styleId="Tekstzastpczy">
    <w:name w:val="Placeholder Text"/>
    <w:rPr>
      <w:color w:val="808080"/>
    </w:rPr>
  </w:style>
  <w:style w:type="character" w:customStyle="1" w:styleId="Spistreci1Znak">
    <w:name w:val="Spis treści 1 Znak"/>
    <w:rPr>
      <w:rFonts w:ascii="Museo Sans 900" w:hAnsi="Museo Sans 900" w:cs="Calibri"/>
      <w:bCs/>
      <w:caps/>
      <w:spacing w:val="-2"/>
      <w:szCs w:val="20"/>
    </w:rPr>
  </w:style>
  <w:style w:type="character" w:customStyle="1" w:styleId="Spistreci2Znak">
    <w:name w:val="Spis treści 2 Znak"/>
    <w:rPr>
      <w:rFonts w:ascii="Museo 500" w:hAnsi="Museo 500" w:cs="Calibri"/>
      <w:iCs/>
      <w:spacing w:val="-2"/>
      <w:sz w:val="16"/>
      <w:szCs w:val="20"/>
    </w:rPr>
  </w:style>
  <w:style w:type="character" w:customStyle="1" w:styleId="ZAh1Znak">
    <w:name w:val="ZAŁ h1 Znak"/>
    <w:rPr>
      <w:rFonts w:ascii="Trebuchet MS" w:hAnsi="Trebuchet MS" w:cs="Trebuchet MS"/>
      <w:b/>
      <w:color w:val="084CA1"/>
      <w:spacing w:val="-8"/>
      <w:sz w:val="36"/>
      <w:shd w:val="clear" w:color="auto" w:fill="D2E5FC"/>
    </w:rPr>
  </w:style>
  <w:style w:type="character" w:customStyle="1" w:styleId="ZANagwektabeliZnak">
    <w:name w:val="ZAŁ Nagłówek tabeli Znak"/>
    <w:rPr>
      <w:rFonts w:ascii="Trebuchet MS" w:hAnsi="Trebuchet MS" w:cs="Trebuchet MS"/>
      <w:b/>
      <w:spacing w:val="-2"/>
      <w:sz w:val="19"/>
    </w:rPr>
  </w:style>
  <w:style w:type="character" w:customStyle="1" w:styleId="ZAPodpispolaZnak">
    <w:name w:val="ZAŁ Podpis pola Znak"/>
    <w:rPr>
      <w:rFonts w:ascii="Trebuchet MS" w:hAnsi="Trebuchet MS" w:cs="Trebuchet MS"/>
      <w:b/>
      <w:color w:val="808080"/>
      <w:spacing w:val="-2"/>
      <w:sz w:val="12"/>
    </w:rPr>
  </w:style>
  <w:style w:type="character" w:customStyle="1" w:styleId="Styl1">
    <w:name w:val="Styl1"/>
    <w:rPr>
      <w:rFonts w:ascii="Museo 700" w:hAnsi="Museo 700" w:cs="Museo 700"/>
      <w:color w:val="CE181E"/>
    </w:rPr>
  </w:style>
  <w:style w:type="character" w:customStyle="1" w:styleId="ZAdowypelnienia">
    <w:name w:val="ZAŁ do wypelnienia"/>
    <w:rPr>
      <w:color w:val="auto"/>
      <w:shd w:val="clear" w:color="auto" w:fill="D8EAB4"/>
    </w:rPr>
  </w:style>
  <w:style w:type="character" w:customStyle="1" w:styleId="ZAwybrZnak">
    <w:name w:val="ZAŁ wybór Znak"/>
    <w:rPr>
      <w:rFonts w:ascii="Trebuchet MS" w:hAnsi="Trebuchet MS" w:cs="Trebuchet MS"/>
      <w:spacing w:val="-2"/>
      <w:sz w:val="16"/>
      <w:lang w:val="x-none"/>
    </w:rPr>
  </w:style>
  <w:style w:type="character" w:customStyle="1" w:styleId="h2Znak">
    <w:name w:val="h2 Znak"/>
    <w:rPr>
      <w:rFonts w:ascii="Museo 700" w:hAnsi="Museo 700" w:cs="Museo 700"/>
      <w:spacing w:val="-4"/>
      <w:sz w:val="24"/>
      <w:lang w:val="pl-PL" w:bidi="ar-SA"/>
    </w:rPr>
  </w:style>
  <w:style w:type="paragraph" w:customStyle="1" w:styleId="Heading">
    <w:name w:val="Heading"/>
    <w:basedOn w:val="Normalny"/>
    <w:next w:val="Normalny"/>
    <w:pPr>
      <w:suppressAutoHyphens/>
      <w:spacing w:line="216" w:lineRule="auto"/>
      <w:jc w:val="left"/>
    </w:pPr>
    <w:rPr>
      <w:rFonts w:ascii="Museo 100" w:eastAsia="Times New Roman" w:hAnsi="Museo 100" w:cs="Museo 100"/>
      <w:sz w:val="112"/>
      <w:szCs w:val="24"/>
      <w:lang w:val="x-none"/>
    </w:rPr>
  </w:style>
  <w:style w:type="paragraph" w:styleId="Tekstpodstawowy">
    <w:name w:val="Body Text"/>
    <w:basedOn w:val="Normalny"/>
    <w:rPr>
      <w:rFonts w:ascii="Times New Roman" w:eastAsia="Times New Roman" w:hAnsi="Times New Roman" w:cs="Times New Roman"/>
      <w:sz w:val="24"/>
      <w:szCs w:val="24"/>
      <w:lang w:val="x-none"/>
    </w:rPr>
  </w:style>
  <w:style w:type="paragraph" w:styleId="Lista">
    <w:name w:val="List"/>
    <w:basedOn w:val="Tekstpodstawowy"/>
    <w:rPr>
      <w:rFonts w:cs="Free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ny"/>
    <w:pPr>
      <w:suppressLineNumbers/>
    </w:pPr>
    <w:rPr>
      <w:rFonts w:cs="FreeSans"/>
    </w:rPr>
  </w:style>
  <w:style w:type="paragraph" w:customStyle="1" w:styleId="Domylnie">
    <w:name w:val="Domyślnie"/>
    <w:pPr>
      <w:tabs>
        <w:tab w:val="left" w:pos="709"/>
      </w:tabs>
      <w:suppressAutoHyphens/>
      <w:spacing w:after="200" w:line="276" w:lineRule="atLeast"/>
    </w:pPr>
    <w:rPr>
      <w:rFonts w:ascii="Calibri" w:hAnsi="Calibri" w:cs="Calibri"/>
      <w:sz w:val="22"/>
      <w:szCs w:val="22"/>
      <w:lang w:eastAsia="zh-CN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rFonts w:ascii="Calibri" w:eastAsia="Calibri" w:hAnsi="Calibri" w:cs="Calibri"/>
      <w:color w:val="000000"/>
      <w:sz w:val="24"/>
      <w:szCs w:val="24"/>
      <w:lang w:eastAsia="zh-CN"/>
    </w:rPr>
  </w:style>
  <w:style w:type="paragraph" w:styleId="Tekstprzypisudolnego">
    <w:name w:val="footnote text"/>
    <w:basedOn w:val="Normalny"/>
    <w:rPr>
      <w:szCs w:val="20"/>
      <w:lang w:val="x-none"/>
    </w:rPr>
  </w:style>
  <w:style w:type="paragraph" w:customStyle="1" w:styleId="Akapitzlist1">
    <w:name w:val="Akapit z listą1"/>
    <w:basedOn w:val="Normalny"/>
    <w:pPr>
      <w:suppressAutoHyphens/>
      <w:ind w:left="720"/>
    </w:pPr>
    <w:rPr>
      <w:rFonts w:ascii="Calibri" w:hAnsi="Calibri" w:cs="Times New Roman"/>
      <w:kern w:val="1"/>
      <w:sz w:val="19"/>
    </w:rPr>
  </w:style>
  <w:style w:type="paragraph" w:styleId="Akapitzlist">
    <w:name w:val="List Paragraph"/>
    <w:basedOn w:val="Normalny"/>
    <w:qFormat/>
    <w:pPr>
      <w:numPr>
        <w:numId w:val="11"/>
      </w:numPr>
      <w:contextualSpacing/>
    </w:pPr>
    <w:rPr>
      <w:szCs w:val="20"/>
      <w:lang w:val="x-none"/>
    </w:rPr>
  </w:style>
  <w:style w:type="paragraph" w:customStyle="1" w:styleId="Tekstkomentarza1">
    <w:name w:val="Tekst komentarza1"/>
    <w:basedOn w:val="Normalny"/>
    <w:pPr>
      <w:suppressAutoHyphens/>
    </w:pPr>
    <w:rPr>
      <w:rFonts w:ascii="Times New Roman" w:eastAsia="Times New Roman" w:hAnsi="Times New Roman" w:cs="Times New Roman"/>
      <w:szCs w:val="20"/>
    </w:rPr>
  </w:style>
  <w:style w:type="paragraph" w:styleId="Bezodstpw">
    <w:name w:val="No Spacing"/>
    <w:qFormat/>
    <w:pPr>
      <w:suppressAutoHyphens/>
    </w:pPr>
    <w:rPr>
      <w:rFonts w:eastAsia="Arial"/>
      <w:sz w:val="24"/>
      <w:szCs w:val="24"/>
      <w:lang w:eastAsia="zh-CN"/>
    </w:rPr>
  </w:style>
  <w:style w:type="paragraph" w:customStyle="1" w:styleId="Heading31">
    <w:name w:val="Heading 31"/>
    <w:basedOn w:val="Normalny"/>
    <w:pPr>
      <w:suppressAutoHyphens/>
    </w:pPr>
    <w:rPr>
      <w:rFonts w:ascii="Museo 700" w:eastAsia="Times New Roman" w:hAnsi="Museo 700" w:cs="Museo 700"/>
      <w:b/>
      <w:color w:val="78A22F"/>
      <w:sz w:val="32"/>
      <w:szCs w:val="20"/>
      <w:lang w:val="x-none"/>
    </w:rPr>
  </w:style>
  <w:style w:type="paragraph" w:customStyle="1" w:styleId="Heading51">
    <w:name w:val="Heading 51"/>
    <w:basedOn w:val="Normalny"/>
    <w:pPr>
      <w:keepNext/>
      <w:keepLines/>
      <w:suppressAutoHyphens/>
      <w:spacing w:before="220" w:after="40"/>
    </w:pPr>
    <w:rPr>
      <w:rFonts w:eastAsia="Times New Roman"/>
      <w:b/>
      <w:color w:val="000000"/>
      <w:szCs w:val="20"/>
      <w:lang w:val="x-none"/>
    </w:rPr>
  </w:style>
  <w:style w:type="paragraph" w:customStyle="1" w:styleId="Heading81">
    <w:name w:val="Heading 81"/>
    <w:basedOn w:val="Normalny"/>
    <w:pPr>
      <w:keepNext/>
      <w:suppressAutoHyphens/>
      <w:jc w:val="center"/>
    </w:pPr>
    <w:rPr>
      <w:rFonts w:ascii="Times New Roman" w:eastAsia="Times New Roman" w:hAnsi="Times New Roman" w:cs="Times New Roman"/>
      <w:b/>
      <w:color w:val="78A22F"/>
      <w:sz w:val="44"/>
      <w:szCs w:val="20"/>
      <w:lang w:val="x-none"/>
    </w:rPr>
  </w:style>
  <w:style w:type="paragraph" w:customStyle="1" w:styleId="Heading91">
    <w:name w:val="Heading 91"/>
    <w:basedOn w:val="Normalny"/>
    <w:pPr>
      <w:keepNext/>
      <w:suppressAutoHyphens/>
    </w:pPr>
    <w:rPr>
      <w:rFonts w:ascii="Times New Roman" w:eastAsia="Times New Roman" w:hAnsi="Times New Roman" w:cs="Times New Roman"/>
      <w:i/>
      <w:color w:val="00000A"/>
      <w:szCs w:val="20"/>
      <w:lang w:val="x-none"/>
    </w:rPr>
  </w:style>
  <w:style w:type="paragraph" w:customStyle="1" w:styleId="Tekstpodstawowy21">
    <w:name w:val="Tekst podstawowy 21"/>
    <w:basedOn w:val="Normalny"/>
    <w:pPr>
      <w:suppressAutoHyphens/>
    </w:pPr>
    <w:rPr>
      <w:rFonts w:ascii="Times New Roman" w:eastAsia="Times New Roman" w:hAnsi="Times New Roman" w:cs="Times New Roman"/>
      <w:i/>
      <w:sz w:val="24"/>
      <w:szCs w:val="24"/>
    </w:rPr>
  </w:style>
  <w:style w:type="paragraph" w:styleId="Podtytu">
    <w:name w:val="Subtitle"/>
    <w:basedOn w:val="Normalny"/>
    <w:next w:val="Normalny"/>
    <w:qFormat/>
    <w:rPr>
      <w:rFonts w:ascii="Cambria" w:eastAsia="Times New Roman" w:hAnsi="Cambria" w:cs="Cambria"/>
      <w:i/>
      <w:iCs/>
      <w:color w:val="84A311"/>
      <w:spacing w:val="15"/>
      <w:sz w:val="24"/>
      <w:szCs w:val="24"/>
      <w:lang w:val="x-none"/>
    </w:rPr>
  </w:style>
  <w:style w:type="paragraph" w:customStyle="1" w:styleId="Zawartotabeli">
    <w:name w:val="Zawartość tabeli"/>
    <w:basedOn w:val="Normalny"/>
    <w:pPr>
      <w:widowControl w:val="0"/>
      <w:suppressLineNumbers/>
      <w:suppressAutoHyphens/>
    </w:pPr>
    <w:rPr>
      <w:rFonts w:ascii="Times New Roman" w:eastAsia="SimSun" w:hAnsi="Times New Roman" w:cs="Mangal"/>
      <w:kern w:val="1"/>
      <w:sz w:val="24"/>
      <w:szCs w:val="24"/>
      <w:lang w:bidi="hi-IN"/>
    </w:rPr>
  </w:style>
  <w:style w:type="paragraph" w:customStyle="1" w:styleId="Tekstpodstawowywcity21">
    <w:name w:val="Tekst podstawowy wcięty 21"/>
    <w:basedOn w:val="Normalny"/>
    <w:pPr>
      <w:spacing w:after="120" w:line="480" w:lineRule="auto"/>
      <w:ind w:left="283"/>
    </w:pPr>
    <w:rPr>
      <w:szCs w:val="20"/>
      <w:lang w:val="x-none"/>
    </w:rPr>
  </w:style>
  <w:style w:type="paragraph" w:styleId="Tekstpodstawowywcity">
    <w:name w:val="Body Text Indent"/>
    <w:basedOn w:val="Normalny"/>
    <w:pPr>
      <w:spacing w:after="120"/>
      <w:ind w:left="283"/>
    </w:pPr>
    <w:rPr>
      <w:szCs w:val="20"/>
      <w:lang w:val="x-none"/>
    </w:rPr>
  </w:style>
  <w:style w:type="paragraph" w:customStyle="1" w:styleId="Tekstpodstawowy22">
    <w:name w:val="Tekst podstawowy 22"/>
    <w:basedOn w:val="Normalny"/>
    <w:pPr>
      <w:spacing w:after="120" w:line="480" w:lineRule="auto"/>
    </w:pPr>
    <w:rPr>
      <w:szCs w:val="20"/>
      <w:lang w:val="x-none"/>
    </w:rPr>
  </w:style>
  <w:style w:type="paragraph" w:customStyle="1" w:styleId="StandardowyStandardowy1">
    <w:name w:val="Standardowy.Standardowy1"/>
    <w:pPr>
      <w:suppressAutoHyphens/>
    </w:pPr>
    <w:rPr>
      <w:sz w:val="24"/>
      <w:lang w:eastAsia="zh-CN"/>
    </w:rPr>
  </w:style>
  <w:style w:type="paragraph" w:styleId="NormalnyWeb">
    <w:name w:val="Normal (Web)"/>
    <w:basedOn w:val="Normalny"/>
    <w:uiPriority w:val="99"/>
    <w:pPr>
      <w:spacing w:before="280" w:after="2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pPr>
      <w:spacing w:after="120"/>
      <w:ind w:left="283"/>
    </w:pPr>
    <w:rPr>
      <w:rFonts w:ascii="Times New Roman" w:eastAsia="Times New Roman" w:hAnsi="Times New Roman" w:cs="Times New Roman"/>
      <w:szCs w:val="16"/>
      <w:lang w:val="x-none"/>
    </w:rPr>
  </w:style>
  <w:style w:type="paragraph" w:customStyle="1" w:styleId="NagwekstronyNagwekstrony">
    <w:name w:val="Nagłówek strony.Nagłówek strony"/>
    <w:basedOn w:val="StandardowyStandardowy1"/>
  </w:style>
  <w:style w:type="paragraph" w:styleId="Nagwek">
    <w:name w:val="header"/>
    <w:basedOn w:val="Normalny"/>
    <w:pPr>
      <w:suppressAutoHyphens/>
    </w:pPr>
    <w:rPr>
      <w:rFonts w:eastAsia="Times New Roman"/>
      <w:szCs w:val="20"/>
      <w:lang w:val="x-none"/>
    </w:rPr>
  </w:style>
  <w:style w:type="paragraph" w:styleId="Tekstdymka">
    <w:name w:val="Balloon Text"/>
    <w:basedOn w:val="Normalny"/>
    <w:rPr>
      <w:rFonts w:ascii="Tahoma" w:hAnsi="Tahoma" w:cs="Tahoma"/>
      <w:szCs w:val="16"/>
      <w:lang w:val="x-none"/>
    </w:rPr>
  </w:style>
  <w:style w:type="paragraph" w:styleId="Stopka">
    <w:name w:val="footer"/>
    <w:basedOn w:val="Normalny"/>
    <w:rPr>
      <w:szCs w:val="20"/>
      <w:lang w:val="x-none"/>
    </w:rPr>
  </w:style>
  <w:style w:type="paragraph" w:customStyle="1" w:styleId="ZARamka">
    <w:name w:val="ZAŁ Ramka"/>
    <w:basedOn w:val="Akapitzlist"/>
    <w:pPr>
      <w:numPr>
        <w:numId w:val="3"/>
      </w:num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tabs>
        <w:tab w:val="clear" w:pos="567"/>
        <w:tab w:val="clear" w:pos="1134"/>
        <w:tab w:val="clear" w:pos="1701"/>
        <w:tab w:val="clear" w:pos="2268"/>
        <w:tab w:val="clear" w:pos="2835"/>
        <w:tab w:val="clear" w:pos="3402"/>
        <w:tab w:val="clear" w:pos="3969"/>
        <w:tab w:val="clear" w:pos="4536"/>
        <w:tab w:val="clear" w:pos="5103"/>
        <w:tab w:val="clear" w:pos="5670"/>
        <w:tab w:val="clear" w:pos="6237"/>
        <w:tab w:val="clear" w:pos="6804"/>
        <w:tab w:val="clear" w:pos="7371"/>
        <w:tab w:val="clear" w:pos="7938"/>
        <w:tab w:val="clear" w:pos="8505"/>
        <w:tab w:val="clear" w:pos="9072"/>
        <w:tab w:val="clear" w:pos="9639"/>
        <w:tab w:val="clear" w:pos="10200"/>
      </w:tabs>
      <w:spacing w:line="276" w:lineRule="auto"/>
      <w:ind w:left="142" w:hanging="142"/>
    </w:pPr>
  </w:style>
  <w:style w:type="paragraph" w:customStyle="1" w:styleId="INSTRUMENTOPIS">
    <w:name w:val="INSTRUMENT_OPIS"/>
    <w:basedOn w:val="Normalny"/>
    <w:pPr>
      <w:pBdr>
        <w:top w:val="none" w:sz="0" w:space="0" w:color="000000"/>
        <w:left w:val="single" w:sz="18" w:space="4" w:color="622599"/>
        <w:bottom w:val="none" w:sz="0" w:space="0" w:color="000000"/>
        <w:right w:val="none" w:sz="0" w:space="0" w:color="000000"/>
      </w:pBdr>
      <w:ind w:left="708"/>
    </w:pPr>
    <w:rPr>
      <w:szCs w:val="20"/>
      <w:lang w:val="x-none"/>
    </w:rPr>
  </w:style>
  <w:style w:type="paragraph" w:customStyle="1" w:styleId="INSTRUMENTLISTANUMEROWANA">
    <w:name w:val="INSTRUMENT_LISTA NUMEROWANA"/>
    <w:basedOn w:val="INSTRUMENTOPIS"/>
    <w:pPr>
      <w:numPr>
        <w:numId w:val="9"/>
      </w:numPr>
    </w:pPr>
  </w:style>
  <w:style w:type="paragraph" w:customStyle="1" w:styleId="INSTRUMBULLETOWANA">
    <w:name w:val="INSTRUM_BULLETOWANA"/>
    <w:basedOn w:val="INSTRUMENTLISTANUMEROWANA"/>
    <w:pPr>
      <w:numPr>
        <w:numId w:val="12"/>
      </w:numPr>
    </w:pPr>
  </w:style>
  <w:style w:type="paragraph" w:customStyle="1" w:styleId="LISTAZWYKLA">
    <w:name w:val="LISTA ZWYKLA"/>
    <w:basedOn w:val="Normalny"/>
    <w:pPr>
      <w:ind w:left="1068" w:hanging="360"/>
    </w:pPr>
    <w:rPr>
      <w:szCs w:val="20"/>
      <w:lang w:val="x-none"/>
    </w:rPr>
  </w:style>
  <w:style w:type="paragraph" w:customStyle="1" w:styleId="Nagwek2A">
    <w:name w:val="Nagłówek 2A"/>
    <w:basedOn w:val="Nagwek2"/>
    <w:pPr>
      <w:numPr>
        <w:ilvl w:val="0"/>
        <w:numId w:val="0"/>
      </w:numPr>
    </w:pPr>
    <w:rPr>
      <w:sz w:val="28"/>
    </w:rPr>
  </w:style>
  <w:style w:type="paragraph" w:customStyle="1" w:styleId="WYMAGANIEOBOWIZKOWE">
    <w:name w:val="WYMAGANIE OBOWIĄZKOWE"/>
    <w:basedOn w:val="INSTRUMENTLISTANUMEROWANA"/>
    <w:pPr>
      <w:numPr>
        <w:numId w:val="0"/>
      </w:numPr>
      <w:ind w:left="1068" w:hanging="360"/>
    </w:pPr>
  </w:style>
  <w:style w:type="paragraph" w:customStyle="1" w:styleId="Nagwek4A">
    <w:name w:val="Nagłówek 4A"/>
    <w:basedOn w:val="Nagwek3"/>
    <w:pPr>
      <w:numPr>
        <w:ilvl w:val="0"/>
        <w:numId w:val="0"/>
      </w:numPr>
      <w:ind w:left="708"/>
    </w:pPr>
    <w:rPr>
      <w:sz w:val="40"/>
    </w:rPr>
  </w:style>
  <w:style w:type="paragraph" w:customStyle="1" w:styleId="KLUCZOWAZMIANA">
    <w:name w:val="KLUCZOWA ZMIANA"/>
    <w:basedOn w:val="ZARamka"/>
    <w:pPr>
      <w:pBdr>
        <w:top w:val="single" w:sz="24" w:space="1" w:color="78A22F"/>
        <w:left w:val="single" w:sz="24" w:space="4" w:color="78A22F"/>
        <w:bottom w:val="single" w:sz="24" w:space="1" w:color="78A22F"/>
        <w:right w:val="single" w:sz="24" w:space="4" w:color="78A22F"/>
      </w:pBdr>
      <w:shd w:val="clear" w:color="auto" w:fill="78A22F"/>
    </w:pPr>
    <w:rPr>
      <w:rFonts w:ascii="Museo 700" w:hAnsi="Museo 700" w:cs="Museo 700"/>
      <w:color w:val="FFFFFF"/>
    </w:rPr>
  </w:style>
  <w:style w:type="paragraph" w:styleId="Nagwekspisutreci">
    <w:name w:val="TOC Heading"/>
    <w:basedOn w:val="Nagwek1"/>
    <w:next w:val="Normalny"/>
    <w:qFormat/>
    <w:pPr>
      <w:keepLines/>
      <w:numPr>
        <w:numId w:val="0"/>
      </w:numPr>
      <w:suppressAutoHyphens w:val="0"/>
      <w:spacing w:before="240" w:line="252" w:lineRule="auto"/>
    </w:pPr>
    <w:rPr>
      <w:rFonts w:ascii="Trebuchet MS" w:hAnsi="Trebuchet MS" w:cs="Times New Roman"/>
      <w:b/>
      <w:sz w:val="64"/>
      <w:szCs w:val="32"/>
    </w:rPr>
  </w:style>
  <w:style w:type="paragraph" w:styleId="Spistreci1">
    <w:name w:val="toc 1"/>
    <w:basedOn w:val="Normalny"/>
    <w:next w:val="Normalny"/>
    <w:pPr>
      <w:spacing w:before="240" w:after="120"/>
      <w:jc w:val="left"/>
    </w:pPr>
    <w:rPr>
      <w:rFonts w:ascii="Museo Sans 900" w:hAnsi="Museo Sans 900" w:cs="Museo Sans 900"/>
      <w:bCs/>
      <w:caps/>
      <w:sz w:val="20"/>
      <w:szCs w:val="20"/>
      <w:lang w:val="x-none"/>
    </w:rPr>
  </w:style>
  <w:style w:type="paragraph" w:styleId="Spistreci3">
    <w:name w:val="toc 3"/>
    <w:basedOn w:val="Normalny"/>
    <w:next w:val="Normalny"/>
    <w:pPr>
      <w:ind w:left="1021"/>
      <w:jc w:val="left"/>
    </w:pPr>
    <w:rPr>
      <w:rFonts w:cs="Calibri"/>
      <w:color w:val="7F7F7F"/>
      <w:szCs w:val="20"/>
    </w:rPr>
  </w:style>
  <w:style w:type="paragraph" w:styleId="Spistreci2">
    <w:name w:val="toc 2"/>
    <w:basedOn w:val="Normalny"/>
    <w:next w:val="Normalny"/>
    <w:pPr>
      <w:spacing w:before="120" w:after="40"/>
      <w:ind w:left="340"/>
      <w:jc w:val="left"/>
    </w:pPr>
    <w:rPr>
      <w:rFonts w:ascii="Museo 500" w:hAnsi="Museo 500" w:cs="Museo 500"/>
      <w:iCs/>
      <w:szCs w:val="20"/>
      <w:lang w:val="x-none"/>
    </w:rPr>
  </w:style>
  <w:style w:type="paragraph" w:styleId="Spistreci4">
    <w:name w:val="toc 4"/>
    <w:basedOn w:val="Normalny"/>
    <w:next w:val="Normalny"/>
    <w:pPr>
      <w:ind w:left="600"/>
      <w:jc w:val="left"/>
    </w:pPr>
    <w:rPr>
      <w:rFonts w:ascii="Calibri" w:hAnsi="Calibri" w:cs="Calibri"/>
      <w:szCs w:val="20"/>
    </w:rPr>
  </w:style>
  <w:style w:type="paragraph" w:styleId="Spistreci5">
    <w:name w:val="toc 5"/>
    <w:basedOn w:val="Normalny"/>
    <w:next w:val="Normalny"/>
    <w:pPr>
      <w:ind w:left="800"/>
      <w:jc w:val="left"/>
    </w:pPr>
    <w:rPr>
      <w:rFonts w:ascii="Calibri" w:hAnsi="Calibri" w:cs="Calibri"/>
      <w:szCs w:val="20"/>
    </w:rPr>
  </w:style>
  <w:style w:type="paragraph" w:styleId="Spistreci6">
    <w:name w:val="toc 6"/>
    <w:basedOn w:val="Normalny"/>
    <w:next w:val="Normalny"/>
    <w:pPr>
      <w:ind w:left="1000"/>
      <w:jc w:val="left"/>
    </w:pPr>
    <w:rPr>
      <w:rFonts w:ascii="Calibri" w:hAnsi="Calibri" w:cs="Calibri"/>
      <w:szCs w:val="20"/>
    </w:rPr>
  </w:style>
  <w:style w:type="paragraph" w:styleId="Spistreci7">
    <w:name w:val="toc 7"/>
    <w:basedOn w:val="Normalny"/>
    <w:next w:val="Normalny"/>
    <w:pPr>
      <w:ind w:left="1200"/>
      <w:jc w:val="left"/>
    </w:pPr>
    <w:rPr>
      <w:rFonts w:ascii="Calibri" w:hAnsi="Calibri" w:cs="Calibri"/>
      <w:szCs w:val="20"/>
    </w:rPr>
  </w:style>
  <w:style w:type="paragraph" w:styleId="Spistreci8">
    <w:name w:val="toc 8"/>
    <w:basedOn w:val="Normalny"/>
    <w:next w:val="Normalny"/>
    <w:pPr>
      <w:ind w:left="1400"/>
      <w:jc w:val="left"/>
    </w:pPr>
    <w:rPr>
      <w:rFonts w:ascii="Calibri" w:hAnsi="Calibri" w:cs="Calibri"/>
      <w:szCs w:val="20"/>
    </w:rPr>
  </w:style>
  <w:style w:type="paragraph" w:styleId="Spistreci9">
    <w:name w:val="toc 9"/>
    <w:basedOn w:val="Normalny"/>
    <w:next w:val="Normalny"/>
    <w:pPr>
      <w:ind w:left="1600"/>
      <w:jc w:val="left"/>
    </w:pPr>
    <w:rPr>
      <w:rFonts w:ascii="Calibri" w:hAnsi="Calibri" w:cs="Calibri"/>
      <w:szCs w:val="20"/>
    </w:rPr>
  </w:style>
  <w:style w:type="paragraph" w:customStyle="1" w:styleId="Standard">
    <w:name w:val="Standard"/>
    <w:pPr>
      <w:suppressAutoHyphens/>
      <w:spacing w:after="119" w:line="276" w:lineRule="auto"/>
      <w:textAlignment w:val="baseline"/>
    </w:pPr>
    <w:rPr>
      <w:rFonts w:ascii="Museo 300" w:eastAsia="WenQuanYi Zen Hei" w:hAnsi="Museo 300" w:cs="Calibri"/>
      <w:kern w:val="1"/>
      <w:sz w:val="21"/>
      <w:szCs w:val="22"/>
      <w:lang w:eastAsia="zh-CN"/>
    </w:rPr>
  </w:style>
  <w:style w:type="paragraph" w:customStyle="1" w:styleId="Nagwek10">
    <w:name w:val="Nagłówek1"/>
    <w:basedOn w:val="Standard"/>
    <w:pPr>
      <w:suppressLineNumbers/>
      <w:spacing w:after="0" w:line="240" w:lineRule="auto"/>
    </w:pPr>
    <w:rPr>
      <w:rFonts w:ascii="Museo 500" w:hAnsi="Museo 500" w:cs="Museo 500"/>
      <w:sz w:val="28"/>
    </w:rPr>
  </w:style>
  <w:style w:type="paragraph" w:customStyle="1" w:styleId="Stopka1">
    <w:name w:val="Stopka1"/>
    <w:basedOn w:val="Standard"/>
    <w:pPr>
      <w:suppressLineNumbers/>
      <w:spacing w:after="0" w:line="240" w:lineRule="auto"/>
    </w:pPr>
    <w:rPr>
      <w:sz w:val="18"/>
    </w:rPr>
  </w:style>
  <w:style w:type="paragraph" w:customStyle="1" w:styleId="Nagwek31">
    <w:name w:val="Nagłówek 31"/>
    <w:basedOn w:val="Normalny"/>
    <w:next w:val="Normalny"/>
    <w:pPr>
      <w:keepNext/>
      <w:suppressAutoHyphens/>
      <w:spacing w:before="240" w:after="120"/>
      <w:jc w:val="center"/>
      <w:textAlignment w:val="baseline"/>
    </w:pPr>
    <w:rPr>
      <w:rFonts w:ascii="Museo 700" w:eastAsia="DejaVu Sans" w:hAnsi="Museo 700" w:cs="DejaVu Sans"/>
      <w:b/>
      <w:bCs/>
      <w:spacing w:val="0"/>
      <w:kern w:val="1"/>
      <w:sz w:val="28"/>
      <w:szCs w:val="28"/>
    </w:rPr>
  </w:style>
  <w:style w:type="paragraph" w:customStyle="1" w:styleId="Nagwek21">
    <w:name w:val="Nagłówek 21"/>
    <w:basedOn w:val="Normalny"/>
    <w:next w:val="Normalny"/>
    <w:pPr>
      <w:keepNext/>
      <w:pBdr>
        <w:top w:val="single" w:sz="2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40" w:after="120"/>
      <w:jc w:val="center"/>
      <w:textAlignment w:val="baseline"/>
    </w:pPr>
    <w:rPr>
      <w:rFonts w:ascii="Museo 700" w:eastAsia="WenQuanYi Zen Hei" w:hAnsi="Museo 700" w:cs="Lohit Hindi"/>
      <w:b/>
      <w:bCs/>
      <w:i/>
      <w:iCs/>
      <w:spacing w:val="0"/>
      <w:kern w:val="1"/>
      <w:sz w:val="36"/>
      <w:szCs w:val="28"/>
    </w:rPr>
  </w:style>
  <w:style w:type="paragraph" w:customStyle="1" w:styleId="TableContents">
    <w:name w:val="Table Contents"/>
    <w:basedOn w:val="Standard"/>
    <w:pPr>
      <w:suppressLineNumbers/>
      <w:spacing w:after="0"/>
    </w:pPr>
  </w:style>
  <w:style w:type="paragraph" w:customStyle="1" w:styleId="Tekstkomentarza2">
    <w:name w:val="Tekst komentarza2"/>
    <w:basedOn w:val="Normalny"/>
    <w:pPr>
      <w:widowControl w:val="0"/>
      <w:suppressAutoHyphens/>
      <w:jc w:val="left"/>
      <w:textAlignment w:val="baseline"/>
    </w:pPr>
    <w:rPr>
      <w:rFonts w:ascii="Calibri" w:eastAsia="WenQuanYi Zen Hei" w:hAnsi="Calibri" w:cs="Calibri"/>
      <w:spacing w:val="0"/>
      <w:kern w:val="1"/>
      <w:szCs w:val="20"/>
      <w:lang w:val="x-none"/>
    </w:rPr>
  </w:style>
  <w:style w:type="paragraph" w:styleId="Tematkomentarza">
    <w:name w:val="annotation subject"/>
    <w:basedOn w:val="Tekstkomentarza2"/>
    <w:next w:val="Tekstkomentarza2"/>
    <w:rPr>
      <w:b/>
      <w:bCs/>
    </w:rPr>
  </w:style>
  <w:style w:type="paragraph" w:styleId="Tekstprzypisukocowego">
    <w:name w:val="endnote text"/>
    <w:basedOn w:val="Normalny"/>
    <w:pPr>
      <w:widowControl w:val="0"/>
      <w:suppressAutoHyphens/>
      <w:jc w:val="left"/>
      <w:textAlignment w:val="baseline"/>
    </w:pPr>
    <w:rPr>
      <w:rFonts w:ascii="Calibri" w:eastAsia="WenQuanYi Zen Hei" w:hAnsi="Calibri" w:cs="Calibri"/>
      <w:spacing w:val="0"/>
      <w:kern w:val="1"/>
      <w:szCs w:val="20"/>
      <w:lang w:val="x-none"/>
    </w:rPr>
  </w:style>
  <w:style w:type="paragraph" w:customStyle="1" w:styleId="ZAh3">
    <w:name w:val="ZAŁ h3"/>
    <w:pPr>
      <w:suppressAutoHyphens/>
      <w:spacing w:after="60"/>
    </w:pPr>
    <w:rPr>
      <w:rFonts w:ascii="Trebuchet MS" w:eastAsia="Calibri" w:hAnsi="Trebuchet MS" w:cs="Trebuchet MS"/>
      <w:b/>
      <w:i/>
      <w:spacing w:val="-4"/>
      <w:sz w:val="16"/>
      <w:lang w:eastAsia="zh-CN"/>
    </w:rPr>
  </w:style>
  <w:style w:type="paragraph" w:customStyle="1" w:styleId="LexTytuowy">
    <w:name w:val="Lex Tytułowy"/>
    <w:basedOn w:val="Nagwek2"/>
    <w:pPr>
      <w:widowControl w:val="0"/>
      <w:numPr>
        <w:ilvl w:val="0"/>
        <w:numId w:val="0"/>
      </w:numPr>
      <w:spacing w:after="0" w:line="360" w:lineRule="auto"/>
      <w:jc w:val="center"/>
      <w:textAlignment w:val="baseline"/>
    </w:pPr>
    <w:rPr>
      <w:bCs w:val="0"/>
      <w:sz w:val="40"/>
      <w:szCs w:val="20"/>
    </w:rPr>
  </w:style>
  <w:style w:type="paragraph" w:customStyle="1" w:styleId="h1">
    <w:name w:val="h1"/>
    <w:pPr>
      <w:keepLines/>
      <w:suppressAutoHyphens/>
      <w:spacing w:after="200" w:line="276" w:lineRule="auto"/>
    </w:pPr>
    <w:rPr>
      <w:rFonts w:ascii="Museo 700" w:eastAsia="Calibri" w:hAnsi="Museo 700" w:cs="Museo 700"/>
      <w:spacing w:val="-4"/>
      <w:sz w:val="28"/>
      <w:lang w:val="en-US" w:eastAsia="zh-CN"/>
    </w:rPr>
  </w:style>
  <w:style w:type="paragraph" w:customStyle="1" w:styleId="ZAh2">
    <w:name w:val="ZAŁ h2"/>
    <w:pPr>
      <w:keepLines/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40" w:after="120" w:line="216" w:lineRule="auto"/>
    </w:pPr>
    <w:rPr>
      <w:rFonts w:ascii="Trebuchet MS" w:eastAsia="Calibri" w:hAnsi="Trebuchet MS" w:cs="Trebuchet MS"/>
      <w:b/>
      <w:spacing w:val="-4"/>
      <w:sz w:val="16"/>
      <w:lang w:eastAsia="zh-CN"/>
    </w:rPr>
  </w:style>
  <w:style w:type="paragraph" w:customStyle="1" w:styleId="Lex2punkt">
    <w:name w:val="Lex 2 (punkt)"/>
    <w:basedOn w:val="Akapitzlist"/>
    <w:pPr>
      <w:numPr>
        <w:numId w:val="10"/>
      </w:numPr>
      <w:spacing w:before="100"/>
      <w:ind w:left="397" w:hanging="397"/>
    </w:pPr>
    <w:rPr>
      <w:spacing w:val="-4"/>
      <w:lang w:val="en-US"/>
    </w:rPr>
  </w:style>
  <w:style w:type="paragraph" w:customStyle="1" w:styleId="Lex3ustp">
    <w:name w:val="Lex 3 (ustęp)"/>
    <w:basedOn w:val="Akapitzlist"/>
    <w:pPr>
      <w:numPr>
        <w:numId w:val="8"/>
      </w:numPr>
      <w:spacing w:before="100"/>
      <w:ind w:left="794" w:hanging="397"/>
    </w:pPr>
    <w:rPr>
      <w:spacing w:val="-4"/>
      <w:lang w:val="en-US"/>
    </w:rPr>
  </w:style>
  <w:style w:type="paragraph" w:customStyle="1" w:styleId="Lex4litera">
    <w:name w:val="Lex 4 (litera)"/>
    <w:basedOn w:val="Akapitzlist"/>
    <w:pPr>
      <w:numPr>
        <w:numId w:val="6"/>
      </w:numPr>
      <w:ind w:left="993" w:hanging="284"/>
    </w:pPr>
    <w:rPr>
      <w:spacing w:val="-4"/>
      <w:lang w:val="en-US"/>
    </w:rPr>
  </w:style>
  <w:style w:type="paragraph" w:customStyle="1" w:styleId="Lex5tiret">
    <w:name w:val="Lex 5 (tiret)"/>
    <w:basedOn w:val="Lex4litera"/>
    <w:pPr>
      <w:numPr>
        <w:numId w:val="4"/>
      </w:numPr>
      <w:ind w:left="1304" w:hanging="238"/>
    </w:pPr>
  </w:style>
  <w:style w:type="paragraph" w:styleId="Cytat">
    <w:name w:val="Quote"/>
    <w:basedOn w:val="Normalny"/>
    <w:next w:val="Normalny"/>
    <w:qFormat/>
    <w:pPr>
      <w:spacing w:before="200" w:after="160"/>
      <w:ind w:left="864" w:right="864"/>
      <w:jc w:val="center"/>
    </w:pPr>
    <w:rPr>
      <w:rFonts w:ascii="Museo 300" w:hAnsi="Museo 300" w:cs="Museo 300"/>
      <w:i/>
      <w:iCs/>
      <w:color w:val="404040"/>
      <w:sz w:val="20"/>
      <w:szCs w:val="20"/>
      <w:lang w:val="x-none"/>
    </w:rPr>
  </w:style>
  <w:style w:type="paragraph" w:customStyle="1" w:styleId="ZAh1">
    <w:name w:val="ZAŁ h1"/>
    <w:basedOn w:val="Normalny"/>
    <w:pPr>
      <w:shd w:val="clear" w:color="auto" w:fill="D2E5FC"/>
      <w:suppressAutoHyphens/>
      <w:spacing w:line="216" w:lineRule="auto"/>
      <w:contextualSpacing/>
      <w:jc w:val="center"/>
    </w:pPr>
    <w:rPr>
      <w:b/>
      <w:color w:val="084CA1"/>
      <w:spacing w:val="-8"/>
      <w:sz w:val="36"/>
      <w:szCs w:val="20"/>
      <w:lang w:val="x-none"/>
    </w:rPr>
  </w:style>
  <w:style w:type="paragraph" w:customStyle="1" w:styleId="ZANagwektabeli">
    <w:name w:val="ZAŁ Nagłówek tabeli"/>
    <w:basedOn w:val="Normalny"/>
    <w:pPr>
      <w:suppressAutoHyphens/>
      <w:jc w:val="left"/>
    </w:pPr>
    <w:rPr>
      <w:b/>
      <w:sz w:val="19"/>
      <w:szCs w:val="20"/>
      <w:lang w:val="x-none"/>
    </w:rPr>
  </w:style>
  <w:style w:type="paragraph" w:customStyle="1" w:styleId="ZAPodpispola">
    <w:name w:val="ZAŁ Podpis pola"/>
    <w:basedOn w:val="Normalny"/>
    <w:pPr>
      <w:keepLines/>
      <w:suppressAutoHyphens/>
      <w:spacing w:line="216" w:lineRule="auto"/>
      <w:jc w:val="center"/>
    </w:pPr>
    <w:rPr>
      <w:b/>
      <w:color w:val="808080"/>
      <w:sz w:val="12"/>
      <w:szCs w:val="20"/>
      <w:lang w:val="x-none"/>
    </w:rPr>
  </w:style>
  <w:style w:type="paragraph" w:customStyle="1" w:styleId="ZAwybr">
    <w:name w:val="ZAŁ wybór"/>
    <w:basedOn w:val="Akapitzlist"/>
    <w:pPr>
      <w:numPr>
        <w:numId w:val="2"/>
      </w:numPr>
      <w:ind w:left="385" w:hanging="357"/>
      <w:jc w:val="left"/>
    </w:pPr>
  </w:style>
  <w:style w:type="paragraph" w:customStyle="1" w:styleId="h2">
    <w:name w:val="h2"/>
    <w:pPr>
      <w:keepLines/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360" w:after="120"/>
    </w:pPr>
    <w:rPr>
      <w:rFonts w:ascii="Museo 700" w:eastAsia="Calibri" w:hAnsi="Museo 700" w:cs="Museo 700"/>
      <w:spacing w:val="-4"/>
      <w:sz w:val="24"/>
      <w:lang w:eastAsia="zh-CN"/>
    </w:rPr>
  </w:style>
  <w:style w:type="paragraph" w:customStyle="1" w:styleId="ZLITwPKTzmlitwpktartykuempunktem">
    <w:name w:val="Z/LIT_w_PKT – zm. lit. w pkt artykułem (punktem)"/>
    <w:basedOn w:val="Normalny"/>
    <w:pPr>
      <w:tabs>
        <w:tab w:val="clear" w:pos="567"/>
        <w:tab w:val="clear" w:pos="1134"/>
        <w:tab w:val="clear" w:pos="1701"/>
        <w:tab w:val="clear" w:pos="2268"/>
        <w:tab w:val="clear" w:pos="2835"/>
        <w:tab w:val="clear" w:pos="3402"/>
        <w:tab w:val="clear" w:pos="3969"/>
        <w:tab w:val="clear" w:pos="4536"/>
        <w:tab w:val="clear" w:pos="5103"/>
        <w:tab w:val="clear" w:pos="5670"/>
        <w:tab w:val="clear" w:pos="6237"/>
        <w:tab w:val="clear" w:pos="6804"/>
        <w:tab w:val="clear" w:pos="7371"/>
        <w:tab w:val="clear" w:pos="7938"/>
        <w:tab w:val="clear" w:pos="8505"/>
        <w:tab w:val="clear" w:pos="9072"/>
        <w:tab w:val="clear" w:pos="9639"/>
        <w:tab w:val="clear" w:pos="10200"/>
      </w:tabs>
      <w:spacing w:line="360" w:lineRule="auto"/>
      <w:ind w:left="1497" w:hanging="476"/>
    </w:pPr>
    <w:rPr>
      <w:rFonts w:ascii="Times" w:eastAsia="Times New Roman" w:hAnsi="Times" w:cs="Arial"/>
      <w:bCs/>
      <w:spacing w:val="0"/>
      <w:sz w:val="24"/>
      <w:szCs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Normalny"/>
  </w:style>
  <w:style w:type="character" w:styleId="Odwoaniedokomentarza">
    <w:name w:val="annotation reference"/>
    <w:uiPriority w:val="99"/>
    <w:semiHidden/>
    <w:rsid w:val="00AA66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A66A8"/>
    <w:pPr>
      <w:tabs>
        <w:tab w:val="clear" w:pos="567"/>
        <w:tab w:val="clear" w:pos="1134"/>
        <w:tab w:val="clear" w:pos="1701"/>
        <w:tab w:val="clear" w:pos="2268"/>
        <w:tab w:val="clear" w:pos="2835"/>
        <w:tab w:val="clear" w:pos="3402"/>
        <w:tab w:val="clear" w:pos="3969"/>
        <w:tab w:val="clear" w:pos="4536"/>
        <w:tab w:val="clear" w:pos="5103"/>
        <w:tab w:val="clear" w:pos="5670"/>
        <w:tab w:val="clear" w:pos="6237"/>
        <w:tab w:val="clear" w:pos="6804"/>
        <w:tab w:val="clear" w:pos="7371"/>
        <w:tab w:val="clear" w:pos="7938"/>
        <w:tab w:val="clear" w:pos="8505"/>
        <w:tab w:val="clear" w:pos="9072"/>
        <w:tab w:val="clear" w:pos="9639"/>
        <w:tab w:val="clear" w:pos="10200"/>
      </w:tabs>
      <w:spacing w:after="240" w:line="240" w:lineRule="auto"/>
      <w:jc w:val="left"/>
    </w:pPr>
    <w:rPr>
      <w:rFonts w:ascii="Calibri" w:eastAsia="WenQuanYi Zen Hei" w:hAnsi="Calibri" w:cs="Times New Roman"/>
      <w:spacing w:val="0"/>
      <w:kern w:val="1"/>
      <w:szCs w:val="20"/>
      <w:lang w:val="x-none" w:eastAsia="pl-PL"/>
    </w:rPr>
  </w:style>
  <w:style w:type="character" w:customStyle="1" w:styleId="TekstkomentarzaZnak1">
    <w:name w:val="Tekst komentarza Znak1"/>
    <w:uiPriority w:val="99"/>
    <w:semiHidden/>
    <w:rsid w:val="00AA66A8"/>
    <w:rPr>
      <w:rFonts w:ascii="Trebuchet MS" w:eastAsia="Calibri" w:hAnsi="Trebuchet MS" w:cs="Trebuchet MS"/>
      <w:spacing w:val="-2"/>
      <w:lang w:eastAsia="zh-CN"/>
    </w:rPr>
  </w:style>
  <w:style w:type="paragraph" w:customStyle="1" w:styleId="Pa2">
    <w:name w:val="Pa2"/>
    <w:basedOn w:val="Default"/>
    <w:next w:val="Default"/>
    <w:uiPriority w:val="99"/>
    <w:rsid w:val="00AA66A8"/>
    <w:pPr>
      <w:suppressAutoHyphens w:val="0"/>
      <w:autoSpaceDN w:val="0"/>
      <w:adjustRightInd w:val="0"/>
      <w:spacing w:line="241" w:lineRule="atLeast"/>
    </w:pPr>
    <w:rPr>
      <w:rFonts w:ascii="Pru Sans OT2 Medium" w:hAnsi="Pru Sans OT2 Medium" w:cs="Times New Roman"/>
      <w:color w:val="auto"/>
      <w:lang w:val="en-GB" w:eastAsia="en-US"/>
    </w:rPr>
  </w:style>
  <w:style w:type="table" w:styleId="Tabela-Siatka">
    <w:name w:val="Table Grid"/>
    <w:basedOn w:val="Standardowy"/>
    <w:uiPriority w:val="59"/>
    <w:rsid w:val="00AA66A8"/>
    <w:rPr>
      <w:rFonts w:ascii="Cambria" w:eastAsia="Calibri" w:hAnsi="Cambria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zeinternetowe">
    <w:name w:val="Łącze internetowe"/>
    <w:uiPriority w:val="99"/>
    <w:semiHidden/>
    <w:rsid w:val="00AA66A8"/>
    <w:rPr>
      <w:color w:val="0000FF"/>
      <w:u w:val="single"/>
    </w:rPr>
  </w:style>
  <w:style w:type="paragraph" w:customStyle="1" w:styleId="ox-33ebff323c-msonormal">
    <w:name w:val="ox-33ebff323c-msonormal"/>
    <w:basedOn w:val="Normalny"/>
    <w:qFormat/>
    <w:rsid w:val="00AA66A8"/>
    <w:pPr>
      <w:tabs>
        <w:tab w:val="clear" w:pos="567"/>
        <w:tab w:val="clear" w:pos="1134"/>
        <w:tab w:val="clear" w:pos="1701"/>
        <w:tab w:val="clear" w:pos="2268"/>
        <w:tab w:val="clear" w:pos="2835"/>
        <w:tab w:val="clear" w:pos="3402"/>
        <w:tab w:val="clear" w:pos="3969"/>
        <w:tab w:val="clear" w:pos="4536"/>
        <w:tab w:val="clear" w:pos="5103"/>
        <w:tab w:val="clear" w:pos="5670"/>
        <w:tab w:val="clear" w:pos="6237"/>
        <w:tab w:val="clear" w:pos="6804"/>
        <w:tab w:val="clear" w:pos="7371"/>
        <w:tab w:val="clear" w:pos="7938"/>
        <w:tab w:val="clear" w:pos="8505"/>
        <w:tab w:val="clear" w:pos="9072"/>
        <w:tab w:val="clear" w:pos="9639"/>
        <w:tab w:val="clear" w:pos="10200"/>
      </w:tabs>
      <w:spacing w:after="150" w:line="240" w:lineRule="auto"/>
      <w:jc w:val="left"/>
    </w:pPr>
    <w:rPr>
      <w:rFonts w:ascii="Times New Roman" w:eastAsia="Times New Roman" w:hAnsi="Times New Roman" w:cs="Times New Roman"/>
      <w:spacing w:val="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7E22BB"/>
    <w:rPr>
      <w:rFonts w:ascii="Trebuchet MS" w:eastAsia="Calibri" w:hAnsi="Trebuchet MS" w:cs="Trebuchet MS"/>
      <w:spacing w:val="-2"/>
      <w:sz w:val="16"/>
      <w:szCs w:val="22"/>
      <w:lang w:eastAsia="zh-CN"/>
    </w:rPr>
  </w:style>
  <w:style w:type="paragraph" w:customStyle="1" w:styleId="paragraph">
    <w:name w:val="paragraph"/>
    <w:basedOn w:val="Normalny"/>
    <w:rsid w:val="00852E1F"/>
    <w:pPr>
      <w:tabs>
        <w:tab w:val="clear" w:pos="567"/>
        <w:tab w:val="clear" w:pos="1134"/>
        <w:tab w:val="clear" w:pos="1701"/>
        <w:tab w:val="clear" w:pos="2268"/>
        <w:tab w:val="clear" w:pos="2835"/>
        <w:tab w:val="clear" w:pos="3402"/>
        <w:tab w:val="clear" w:pos="3969"/>
        <w:tab w:val="clear" w:pos="4536"/>
        <w:tab w:val="clear" w:pos="5103"/>
        <w:tab w:val="clear" w:pos="5670"/>
        <w:tab w:val="clear" w:pos="6237"/>
        <w:tab w:val="clear" w:pos="6804"/>
        <w:tab w:val="clear" w:pos="7371"/>
        <w:tab w:val="clear" w:pos="7938"/>
        <w:tab w:val="clear" w:pos="8505"/>
        <w:tab w:val="clear" w:pos="9072"/>
        <w:tab w:val="clear" w:pos="9639"/>
        <w:tab w:val="clear" w:pos="10200"/>
      </w:tabs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pacing w:val="0"/>
      <w:sz w:val="24"/>
      <w:szCs w:val="24"/>
      <w:lang w:eastAsia="pl-PL"/>
    </w:rPr>
  </w:style>
  <w:style w:type="character" w:customStyle="1" w:styleId="normaltextrun">
    <w:name w:val="normaltextrun"/>
    <w:rsid w:val="00852E1F"/>
  </w:style>
  <w:style w:type="character" w:customStyle="1" w:styleId="eop">
    <w:name w:val="eop"/>
    <w:rsid w:val="00852E1F"/>
  </w:style>
  <w:style w:type="paragraph" w:customStyle="1" w:styleId="wyliczenie">
    <w:name w:val="wyliczenie"/>
    <w:basedOn w:val="Normalny"/>
    <w:link w:val="wyliczenieZnak"/>
    <w:qFormat/>
    <w:rsid w:val="002B1680"/>
    <w:pPr>
      <w:numPr>
        <w:numId w:val="33"/>
      </w:numPr>
      <w:tabs>
        <w:tab w:val="clear" w:pos="567"/>
        <w:tab w:val="clear" w:pos="1134"/>
        <w:tab w:val="clear" w:pos="1701"/>
        <w:tab w:val="clear" w:pos="2268"/>
        <w:tab w:val="clear" w:pos="2835"/>
        <w:tab w:val="clear" w:pos="3402"/>
        <w:tab w:val="clear" w:pos="3969"/>
        <w:tab w:val="clear" w:pos="4536"/>
        <w:tab w:val="clear" w:pos="5103"/>
        <w:tab w:val="clear" w:pos="5670"/>
        <w:tab w:val="clear" w:pos="6237"/>
        <w:tab w:val="clear" w:pos="6804"/>
        <w:tab w:val="clear" w:pos="7371"/>
        <w:tab w:val="clear" w:pos="7938"/>
        <w:tab w:val="clear" w:pos="8505"/>
        <w:tab w:val="clear" w:pos="9072"/>
        <w:tab w:val="clear" w:pos="9639"/>
        <w:tab w:val="clear" w:pos="10200"/>
      </w:tabs>
      <w:spacing w:before="120" w:line="240" w:lineRule="auto"/>
      <w:ind w:left="360"/>
      <w:jc w:val="left"/>
    </w:pPr>
    <w:rPr>
      <w:rFonts w:ascii="Proxima Nova" w:eastAsia="Times New Roman" w:hAnsi="Proxima Nova" w:cs="Arial"/>
      <w:spacing w:val="0"/>
      <w:sz w:val="24"/>
      <w:szCs w:val="24"/>
      <w:lang w:eastAsia="pl-PL"/>
    </w:rPr>
  </w:style>
  <w:style w:type="character" w:customStyle="1" w:styleId="wyliczenieZnak">
    <w:name w:val="wyliczenie Znak"/>
    <w:link w:val="wyliczenie"/>
    <w:rsid w:val="002B1680"/>
    <w:rPr>
      <w:rFonts w:ascii="Proxima Nova" w:hAnsi="Proxima Nova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91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13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3F8BA0A6E8134D9FF5C7596A1568EF" ma:contentTypeVersion="18" ma:contentTypeDescription="Utwórz nowy dokument." ma:contentTypeScope="" ma:versionID="42ccfd348362ff6cd02aa58c0c9947e7">
  <xsd:schema xmlns:xsd="http://www.w3.org/2001/XMLSchema" xmlns:xs="http://www.w3.org/2001/XMLSchema" xmlns:p="http://schemas.microsoft.com/office/2006/metadata/properties" xmlns:ns2="54ced7b4-0930-436c-bb28-bf45886f480d" xmlns:ns3="96902b79-7bcf-4c43-a7ce-e11ba4e50263" targetNamespace="http://schemas.microsoft.com/office/2006/metadata/properties" ma:root="true" ma:fieldsID="5c6d4a3f079aff7aae1c5ad19e7978f7" ns2:_="" ns3:_="">
    <xsd:import namespace="54ced7b4-0930-436c-bb28-bf45886f480d"/>
    <xsd:import namespace="96902b79-7bcf-4c43-a7ce-e11ba4e502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ced7b4-0930-436c-bb28-bf45886f48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902b79-7bcf-4c43-a7ce-e11ba4e5026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5a842b82-1ece-4656-98ee-945f7614af01}" ma:internalName="TaxCatchAll" ma:showField="CatchAllData" ma:web="96902b79-7bcf-4c43-a7ce-e11ba4e502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EB844E-2F66-4510-A05A-F9460A16E7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448D3FF-BC27-4459-B50B-46E72C60A6FC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D4C1259-BAAF-4266-80AD-1602A488F03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54ced7b4-0930-436c-bb28-bf45886f480d"/>
    <ds:schemaRef ds:uri="96902b79-7bcf-4c43-a7ce-e11ba4e5026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kwalifikacyjna uczestnika wypoczynku</vt:lpstr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kwalifikacyjna uczestnika wypoczynku</dc:title>
  <dc:subject/>
  <dc:creator>biuro@zhp.pl</dc:creator>
  <cp:keywords/>
  <dc:description/>
  <cp:lastModifiedBy>Julia Dałek</cp:lastModifiedBy>
  <cp:revision>5</cp:revision>
  <cp:lastPrinted>2016-04-12T09:49:00Z</cp:lastPrinted>
  <dcterms:created xsi:type="dcterms:W3CDTF">2026-01-07T10:16:00Z</dcterms:created>
  <dcterms:modified xsi:type="dcterms:W3CDTF">2026-01-07T10:18:00Z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lcf76f155ced4ddcb4097134ff3c332f">
    <vt:lpwstr/>
  </property>
  <property fmtid="{D5CDD505-2E9C-101B-9397-08002B2CF9AE}" pid="4" name="TaxCatchAll">
    <vt:lpwstr/>
  </property>
  <property fmtid="{D5CDD505-2E9C-101B-9397-08002B2CF9AE}" pid="5" name="ContentTypeId">
    <vt:lpwstr>0x010100973F8BA0A6E8134D9FF5C7596A1568EF</vt:lpwstr>
  </property>
</Properties>
</file>